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90C" w:rsidRPr="00C3041F" w:rsidRDefault="008E5E08" w:rsidP="009D490C">
      <w:pPr>
        <w:pStyle w:val="Tytu"/>
        <w:rPr>
          <w:rFonts w:ascii="Calibri" w:hAnsi="Calibri" w:cs="Calibri"/>
          <w:noProof/>
          <w:sz w:val="22"/>
          <w:szCs w:val="22"/>
        </w:rPr>
      </w:pPr>
      <w:bookmarkStart w:id="0" w:name="_GoBack"/>
      <w:bookmarkEnd w:id="0"/>
      <w:r>
        <w:rPr>
          <w:noProof/>
        </w:rPr>
        <w:drawing>
          <wp:inline distT="0" distB="0" distL="0" distR="0">
            <wp:extent cx="5753100" cy="742950"/>
            <wp:effectExtent l="0" t="0" r="0" b="0"/>
            <wp:docPr id="2" name="Obraz 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rsidR="009D490C" w:rsidRPr="00C3041F" w:rsidRDefault="009D490C" w:rsidP="009D490C">
      <w:pPr>
        <w:pStyle w:val="Tytu"/>
        <w:rPr>
          <w:rFonts w:ascii="Calibri" w:hAnsi="Calibri" w:cs="Calibri"/>
          <w:noProof/>
          <w:sz w:val="22"/>
          <w:szCs w:val="22"/>
        </w:rPr>
      </w:pPr>
    </w:p>
    <w:p w:rsidR="009D490C" w:rsidRPr="00C3041F" w:rsidRDefault="009D490C" w:rsidP="009D490C">
      <w:pPr>
        <w:pStyle w:val="Tytu"/>
        <w:rPr>
          <w:rFonts w:ascii="Calibri" w:hAnsi="Calibri" w:cs="Calibri"/>
          <w:i/>
          <w:sz w:val="22"/>
          <w:szCs w:val="22"/>
        </w:rPr>
      </w:pPr>
    </w:p>
    <w:p w:rsidR="009D490C" w:rsidRPr="00C3041F" w:rsidRDefault="009D490C" w:rsidP="009D490C">
      <w:pPr>
        <w:pStyle w:val="Tytu"/>
        <w:rPr>
          <w:rFonts w:ascii="Calibri" w:hAnsi="Calibri" w:cs="Calibri"/>
          <w:i/>
          <w:sz w:val="22"/>
          <w:szCs w:val="22"/>
          <w:vertAlign w:val="superscript"/>
        </w:rPr>
      </w:pPr>
      <w:r w:rsidRPr="00C3041F">
        <w:rPr>
          <w:rFonts w:ascii="Calibri" w:hAnsi="Calibri" w:cs="Calibri"/>
          <w:i/>
          <w:sz w:val="22"/>
          <w:szCs w:val="22"/>
        </w:rPr>
        <w:t>WZÓR</w:t>
      </w:r>
      <w:r w:rsidRPr="00C3041F">
        <w:rPr>
          <w:rStyle w:val="Odwoanieprzypisudolnego"/>
          <w:rFonts w:ascii="Calibri" w:hAnsi="Calibri" w:cs="Calibri"/>
          <w:i/>
          <w:sz w:val="22"/>
          <w:szCs w:val="22"/>
        </w:rPr>
        <w:footnoteReference w:id="1"/>
      </w:r>
    </w:p>
    <w:p w:rsidR="009D490C" w:rsidRPr="00C3041F" w:rsidRDefault="009D490C" w:rsidP="009D490C">
      <w:pPr>
        <w:pStyle w:val="Tytu"/>
        <w:jc w:val="left"/>
        <w:rPr>
          <w:rFonts w:ascii="Calibri" w:hAnsi="Calibri" w:cs="Calibri"/>
          <w:sz w:val="22"/>
          <w:szCs w:val="22"/>
        </w:rPr>
      </w:pPr>
    </w:p>
    <w:p w:rsidR="009D490C" w:rsidRPr="00C3041F" w:rsidRDefault="009D490C" w:rsidP="009D490C">
      <w:pPr>
        <w:pStyle w:val="Tytu"/>
        <w:jc w:val="left"/>
        <w:rPr>
          <w:rFonts w:ascii="Calibri" w:hAnsi="Calibri" w:cs="Calibri"/>
          <w:sz w:val="22"/>
          <w:szCs w:val="22"/>
        </w:rPr>
      </w:pPr>
    </w:p>
    <w:p w:rsidR="009D490C" w:rsidRPr="00C3041F" w:rsidRDefault="009D490C" w:rsidP="009D490C">
      <w:pPr>
        <w:pStyle w:val="Podtytu"/>
        <w:tabs>
          <w:tab w:val="clear" w:pos="1080"/>
        </w:tabs>
        <w:ind w:left="-360" w:firstLine="0"/>
        <w:rPr>
          <w:rFonts w:ascii="Calibri" w:hAnsi="Calibri" w:cs="Calibri"/>
        </w:rPr>
      </w:pPr>
      <w:r w:rsidRPr="00C3041F">
        <w:rPr>
          <w:rFonts w:ascii="Calibri" w:hAnsi="Calibri" w:cs="Calibri"/>
        </w:rPr>
        <w:t xml:space="preserve">UMOWA O DOFINANSOWANIE PROJEKTU </w:t>
      </w:r>
      <w:r w:rsidR="00A52CE9">
        <w:rPr>
          <w:rFonts w:ascii="Calibri" w:hAnsi="Calibri" w:cs="Calibri"/>
        </w:rPr>
        <w:t>W RAMACH DZIAŁANIA 1.1</w:t>
      </w:r>
      <w:r w:rsidR="00A52CE9">
        <w:rPr>
          <w:rFonts w:ascii="Calibri" w:hAnsi="Calibri" w:cs="Calibri"/>
        </w:rPr>
        <w:br/>
      </w:r>
      <w:r w:rsidRPr="00C3041F">
        <w:rPr>
          <w:rFonts w:ascii="Calibri" w:hAnsi="Calibri" w:cs="Calibri"/>
        </w:rPr>
        <w:t xml:space="preserve">PROGRAMU OPERACYJNEGO </w:t>
      </w:r>
      <w:r w:rsidR="00674EF5">
        <w:rPr>
          <w:rFonts w:ascii="Calibri" w:hAnsi="Calibri" w:cs="Calibri"/>
        </w:rPr>
        <w:t>WIEDZA EDUKACJA ROZWÓJ</w:t>
      </w:r>
      <w:r w:rsidR="00673A43">
        <w:rPr>
          <w:rFonts w:ascii="Calibri" w:hAnsi="Calibri" w:cs="Calibri"/>
        </w:rPr>
        <w:t xml:space="preserve"> 2014-2020</w:t>
      </w:r>
    </w:p>
    <w:p w:rsidR="009D490C" w:rsidRPr="00C3041F" w:rsidRDefault="009D490C" w:rsidP="009D490C">
      <w:pPr>
        <w:pStyle w:val="Tytu"/>
        <w:spacing w:after="60"/>
        <w:jc w:val="both"/>
        <w:rPr>
          <w:rFonts w:ascii="Calibri" w:hAnsi="Calibri" w:cs="Calibri"/>
          <w:sz w:val="22"/>
          <w:szCs w:val="22"/>
        </w:rPr>
      </w:pPr>
    </w:p>
    <w:p w:rsidR="00B15560" w:rsidRDefault="00B15560" w:rsidP="009D490C">
      <w:pPr>
        <w:pStyle w:val="Tytu"/>
        <w:spacing w:after="60"/>
        <w:jc w:val="both"/>
        <w:rPr>
          <w:rFonts w:ascii="Calibri" w:hAnsi="Calibri" w:cs="Calibri"/>
          <w:sz w:val="22"/>
          <w:szCs w:val="22"/>
        </w:rPr>
      </w:pPr>
    </w:p>
    <w:p w:rsidR="009D490C" w:rsidRPr="00C3041F" w:rsidRDefault="009D490C" w:rsidP="009D490C">
      <w:pPr>
        <w:pStyle w:val="Tytu"/>
        <w:spacing w:after="60"/>
        <w:jc w:val="both"/>
        <w:rPr>
          <w:rFonts w:ascii="Calibri" w:hAnsi="Calibri" w:cs="Calibri"/>
          <w:sz w:val="22"/>
          <w:szCs w:val="22"/>
        </w:rPr>
      </w:pPr>
      <w:r w:rsidRPr="00C3041F">
        <w:rPr>
          <w:rFonts w:ascii="Calibri" w:hAnsi="Calibri" w:cs="Calibri"/>
          <w:sz w:val="22"/>
          <w:szCs w:val="22"/>
        </w:rPr>
        <w:t>Nr umowy:</w:t>
      </w:r>
    </w:p>
    <w:p w:rsidR="009D490C" w:rsidRPr="009F45F6" w:rsidRDefault="009D490C" w:rsidP="009D490C">
      <w:pPr>
        <w:spacing w:after="60"/>
        <w:jc w:val="both"/>
        <w:rPr>
          <w:rFonts w:cs="Calibri"/>
        </w:rPr>
      </w:pPr>
      <w:r w:rsidRPr="00C50FA9">
        <w:rPr>
          <w:rFonts w:cs="Calibri"/>
        </w:rPr>
        <w:t>Umowa o dofinansowanie Projektu</w:t>
      </w:r>
      <w:r w:rsidR="0056041D">
        <w:rPr>
          <w:rFonts w:cs="Calibri"/>
        </w:rPr>
        <w:t xml:space="preserve"> </w:t>
      </w:r>
      <w:r w:rsidR="0056041D" w:rsidRPr="0056041D">
        <w:rPr>
          <w:rFonts w:cs="Calibri"/>
        </w:rPr>
        <w:t>współfinansowan</w:t>
      </w:r>
      <w:r w:rsidR="0056041D">
        <w:rPr>
          <w:rFonts w:cs="Calibri"/>
        </w:rPr>
        <w:t>ego</w:t>
      </w:r>
      <w:r w:rsidR="0056041D" w:rsidRPr="0056041D">
        <w:rPr>
          <w:rFonts w:cs="Calibri"/>
        </w:rPr>
        <w:t xml:space="preserve"> z Europejskiego Funduszu Społecznego</w:t>
      </w:r>
      <w:r w:rsidRPr="00C50FA9">
        <w:rPr>
          <w:rFonts w:cs="Calibri"/>
        </w:rPr>
        <w:t>:</w:t>
      </w:r>
      <w:r w:rsidR="00C50FA9">
        <w:rPr>
          <w:rFonts w:cs="Calibri"/>
        </w:rPr>
        <w:t xml:space="preserve"> </w:t>
      </w:r>
      <w:r w:rsidRPr="00C50FA9">
        <w:rPr>
          <w:rFonts w:cs="Calibri"/>
          <w:i/>
        </w:rPr>
        <w:t>[tytuł projektu]</w:t>
      </w:r>
      <w:r w:rsidRPr="00C50FA9">
        <w:rPr>
          <w:rFonts w:cs="Calibri"/>
        </w:rPr>
        <w:t xml:space="preserve"> w ramach Programu Operacyjnego </w:t>
      </w:r>
      <w:r w:rsidR="00797AAD" w:rsidRPr="00C50FA9">
        <w:rPr>
          <w:rFonts w:cs="Calibri"/>
        </w:rPr>
        <w:t xml:space="preserve">Wiedza Edukacja Rozwój </w:t>
      </w:r>
      <w:r w:rsidR="00673A43" w:rsidRPr="00C50FA9">
        <w:rPr>
          <w:rFonts w:cs="Calibri"/>
        </w:rPr>
        <w:t>2014-2020</w:t>
      </w:r>
      <w:r w:rsidRPr="00C50FA9">
        <w:rPr>
          <w:rFonts w:cs="Calibri"/>
        </w:rPr>
        <w:t xml:space="preserve">, zawarta w ………………… </w:t>
      </w:r>
      <w:r w:rsidRPr="009F45F6">
        <w:rPr>
          <w:rFonts w:cs="Calibri"/>
          <w:i/>
        </w:rPr>
        <w:t>[miejsce zawarcia umowy]</w:t>
      </w:r>
      <w:r w:rsidRPr="009F45F6">
        <w:rPr>
          <w:rFonts w:cs="Calibri"/>
        </w:rPr>
        <w:t xml:space="preserve"> w dniu ….................. pomiędzy: </w:t>
      </w:r>
    </w:p>
    <w:p w:rsidR="009D490C" w:rsidRPr="00C50FA9" w:rsidRDefault="009D490C" w:rsidP="009D490C">
      <w:pPr>
        <w:spacing w:after="60"/>
        <w:jc w:val="both"/>
        <w:rPr>
          <w:rFonts w:cs="Calibri"/>
        </w:rPr>
      </w:pPr>
      <w:r w:rsidRPr="009F45F6">
        <w:rPr>
          <w:rFonts w:cs="Calibri"/>
        </w:rPr>
        <w:t xml:space="preserve">..................................................................................................... </w:t>
      </w:r>
      <w:r w:rsidRPr="009F45F6">
        <w:rPr>
          <w:rFonts w:cs="Calibri"/>
          <w:i/>
        </w:rPr>
        <w:t>[nazwa i adres i</w:t>
      </w:r>
      <w:r w:rsidRPr="00D05A20">
        <w:rPr>
          <w:rFonts w:cs="Calibri"/>
          <w:i/>
        </w:rPr>
        <w:t>nstytucji]</w:t>
      </w:r>
      <w:r w:rsidRPr="00D05A20">
        <w:rPr>
          <w:rFonts w:cs="Calibri"/>
        </w:rPr>
        <w:t>, zwanym dalej „Instytucją Pośredniczącą”</w:t>
      </w:r>
      <w:r w:rsidRPr="00C50FA9">
        <w:rPr>
          <w:rFonts w:cs="Calibri"/>
        </w:rPr>
        <w:t>,</w:t>
      </w:r>
    </w:p>
    <w:p w:rsidR="009D490C" w:rsidRPr="00C3041F" w:rsidRDefault="009D490C" w:rsidP="009D490C">
      <w:pPr>
        <w:spacing w:after="60"/>
        <w:jc w:val="both"/>
        <w:rPr>
          <w:rFonts w:cs="Calibri"/>
        </w:rPr>
      </w:pPr>
      <w:r w:rsidRPr="00C3041F">
        <w:rPr>
          <w:rFonts w:cs="Calibri"/>
        </w:rPr>
        <w:t xml:space="preserve">reprezentowaną przez: </w:t>
      </w:r>
    </w:p>
    <w:p w:rsidR="009D490C" w:rsidRPr="00C3041F" w:rsidRDefault="009D490C" w:rsidP="009D490C">
      <w:pPr>
        <w:spacing w:after="60"/>
        <w:jc w:val="both"/>
        <w:rPr>
          <w:rFonts w:cs="Calibri"/>
        </w:rPr>
      </w:pPr>
      <w:r w:rsidRPr="00C3041F">
        <w:rPr>
          <w:rFonts w:cs="Calibri"/>
        </w:rPr>
        <w:t>……………………………………………….............................................................................</w:t>
      </w:r>
      <w:r w:rsidR="00804CDD">
        <w:rPr>
          <w:rStyle w:val="Odwoanieprzypisudolnego"/>
          <w:rFonts w:cs="Calibri"/>
        </w:rPr>
        <w:footnoteReference w:id="2"/>
      </w:r>
    </w:p>
    <w:p w:rsidR="009D490C" w:rsidRPr="00C3041F" w:rsidRDefault="009D490C" w:rsidP="009D490C">
      <w:pPr>
        <w:spacing w:after="60"/>
        <w:jc w:val="both"/>
        <w:rPr>
          <w:rFonts w:cs="Calibri"/>
        </w:rPr>
      </w:pPr>
      <w:r w:rsidRPr="00C3041F">
        <w:rPr>
          <w:rFonts w:cs="Calibri"/>
        </w:rPr>
        <w:t xml:space="preserve"> a</w:t>
      </w:r>
    </w:p>
    <w:p w:rsidR="009D490C" w:rsidRPr="00C3041F" w:rsidRDefault="009D490C" w:rsidP="009D490C">
      <w:pPr>
        <w:spacing w:after="60"/>
        <w:jc w:val="both"/>
        <w:rPr>
          <w:rFonts w:cs="Calibri"/>
          <w:i/>
        </w:rPr>
      </w:pPr>
      <w:r w:rsidRPr="00C3041F">
        <w:rPr>
          <w:rFonts w:cs="Calibri"/>
        </w:rPr>
        <w:t>.....................................................................................................</w:t>
      </w:r>
      <w:r w:rsidRPr="00C3041F">
        <w:rPr>
          <w:rFonts w:cs="Calibri"/>
          <w:i/>
        </w:rPr>
        <w:t xml:space="preserve">[nazwa i adres Beneficjenta, </w:t>
      </w:r>
      <w:r w:rsidR="00444C18">
        <w:rPr>
          <w:rFonts w:cs="Calibri"/>
          <w:i/>
        </w:rPr>
        <w:t xml:space="preserve">NIP, </w:t>
      </w:r>
      <w:r w:rsidRPr="00C3041F">
        <w:rPr>
          <w:rFonts w:cs="Calibri"/>
          <w:i/>
        </w:rPr>
        <w:t xml:space="preserve">REGON], </w:t>
      </w:r>
      <w:r w:rsidRPr="00C3041F">
        <w:rPr>
          <w:rFonts w:cs="Calibri"/>
        </w:rPr>
        <w:t>zwaną/ym dalej</w:t>
      </w:r>
      <w:r w:rsidRPr="00C3041F">
        <w:rPr>
          <w:rFonts w:cs="Calibri"/>
          <w:i/>
        </w:rPr>
        <w:t xml:space="preserve"> „</w:t>
      </w:r>
      <w:r w:rsidRPr="00C3041F">
        <w:rPr>
          <w:rFonts w:cs="Calibri"/>
        </w:rPr>
        <w:t>Beneficjentem”,</w:t>
      </w:r>
    </w:p>
    <w:p w:rsidR="009D490C" w:rsidRPr="00C3041F" w:rsidRDefault="009D490C" w:rsidP="009D490C">
      <w:pPr>
        <w:spacing w:after="60"/>
        <w:jc w:val="both"/>
        <w:rPr>
          <w:rFonts w:cs="Calibri"/>
        </w:rPr>
      </w:pPr>
      <w:r w:rsidRPr="00C3041F">
        <w:rPr>
          <w:rFonts w:cs="Calibri"/>
        </w:rPr>
        <w:t xml:space="preserve">reprezentowanym przez:  </w:t>
      </w:r>
    </w:p>
    <w:p w:rsidR="009D490C" w:rsidRPr="00C3041F" w:rsidRDefault="009D490C" w:rsidP="009D490C">
      <w:pPr>
        <w:spacing w:after="60"/>
        <w:jc w:val="both"/>
        <w:rPr>
          <w:rFonts w:cs="Calibri"/>
        </w:rPr>
      </w:pPr>
      <w:r w:rsidRPr="00C3041F">
        <w:rPr>
          <w:rFonts w:cs="Calibri"/>
        </w:rPr>
        <w:t>..............................................................……...............................................................</w:t>
      </w:r>
      <w:r w:rsidR="00804CDD">
        <w:rPr>
          <w:rStyle w:val="Odwoanieprzypisudolnego"/>
          <w:rFonts w:cs="Calibri"/>
        </w:rPr>
        <w:footnoteReference w:id="3"/>
      </w:r>
    </w:p>
    <w:p w:rsidR="009D490C" w:rsidRDefault="009D490C" w:rsidP="009D490C">
      <w:pPr>
        <w:pStyle w:val="Tekstpodstawowy"/>
        <w:spacing w:after="60"/>
        <w:rPr>
          <w:rFonts w:ascii="Calibri" w:hAnsi="Calibri" w:cs="Calibri"/>
          <w:b/>
          <w:sz w:val="22"/>
          <w:szCs w:val="22"/>
        </w:rPr>
      </w:pPr>
    </w:p>
    <w:p w:rsidR="00B15560" w:rsidRPr="00C3041F" w:rsidRDefault="00B15560" w:rsidP="009D490C">
      <w:pPr>
        <w:pStyle w:val="Tekstpodstawowy"/>
        <w:spacing w:after="60"/>
        <w:rPr>
          <w:rFonts w:ascii="Calibri" w:hAnsi="Calibri" w:cs="Calibri"/>
          <w:b/>
          <w:sz w:val="22"/>
          <w:szCs w:val="22"/>
        </w:rPr>
      </w:pPr>
    </w:p>
    <w:p w:rsidR="009D490C" w:rsidRPr="00C3041F" w:rsidRDefault="009D490C" w:rsidP="00C82798">
      <w:pPr>
        <w:pStyle w:val="xl33"/>
        <w:spacing w:before="0" w:after="120"/>
        <w:rPr>
          <w:rFonts w:ascii="Calibri" w:hAnsi="Calibri" w:cs="Calibri"/>
          <w:sz w:val="22"/>
          <w:szCs w:val="22"/>
        </w:rPr>
      </w:pPr>
      <w:r w:rsidRPr="00C3041F">
        <w:rPr>
          <w:rFonts w:ascii="Calibri" w:hAnsi="Calibri" w:cs="Calibri"/>
          <w:sz w:val="22"/>
          <w:szCs w:val="22"/>
        </w:rPr>
        <w:t>§ 1.</w:t>
      </w:r>
    </w:p>
    <w:p w:rsidR="009D490C" w:rsidRPr="00C3041F" w:rsidRDefault="009D490C" w:rsidP="00C82798">
      <w:pPr>
        <w:pStyle w:val="Tekstpodstawowy"/>
        <w:spacing w:after="120"/>
        <w:rPr>
          <w:rFonts w:ascii="Calibri" w:hAnsi="Calibri" w:cs="Calibri"/>
          <w:sz w:val="22"/>
          <w:szCs w:val="22"/>
        </w:rPr>
      </w:pPr>
      <w:r w:rsidRPr="00C3041F">
        <w:rPr>
          <w:rFonts w:ascii="Calibri" w:hAnsi="Calibri" w:cs="Calibri"/>
          <w:sz w:val="22"/>
          <w:szCs w:val="22"/>
        </w:rPr>
        <w:t>Ilekroć w umowie jest mowa o:</w:t>
      </w:r>
    </w:p>
    <w:p w:rsidR="002A63B8" w:rsidRPr="00C3041F" w:rsidRDefault="002A63B8" w:rsidP="00562468">
      <w:pPr>
        <w:numPr>
          <w:ilvl w:val="0"/>
          <w:numId w:val="8"/>
        </w:numPr>
        <w:spacing w:after="120" w:line="240" w:lineRule="auto"/>
        <w:jc w:val="both"/>
        <w:rPr>
          <w:rFonts w:cs="Calibri"/>
        </w:rPr>
      </w:pPr>
      <w:r w:rsidRPr="00C3041F">
        <w:rPr>
          <w:rFonts w:cs="Calibri"/>
        </w:rPr>
        <w:t xml:space="preserve">„danych osobowych” oznacza to dane osobowe w rozumieniu </w:t>
      </w:r>
      <w:r w:rsidR="00562468" w:rsidRPr="00562468">
        <w:rPr>
          <w:rFonts w:cs="Calibri"/>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C3041F">
        <w:rPr>
          <w:rFonts w:cs="Calibri"/>
        </w:rPr>
        <w:t xml:space="preserve">, które muszą być przetwarzane przez Instytucję Pośredniczącą oraz </w:t>
      </w:r>
      <w:r w:rsidR="00E43AE5">
        <w:rPr>
          <w:rFonts w:cs="Calibri"/>
        </w:rPr>
        <w:t>B</w:t>
      </w:r>
      <w:r w:rsidRPr="00C3041F">
        <w:rPr>
          <w:rFonts w:cs="Calibri"/>
        </w:rPr>
        <w:t xml:space="preserve">eneficjenta w celu wykonania </w:t>
      </w:r>
      <w:r w:rsidRPr="00A20987">
        <w:rPr>
          <w:rFonts w:cs="Calibri"/>
        </w:rPr>
        <w:t xml:space="preserve">Porozumienia w sprawie </w:t>
      </w:r>
      <w:r w:rsidRPr="00F77A72">
        <w:rPr>
          <w:rFonts w:cs="Calibri"/>
        </w:rPr>
        <w:t xml:space="preserve">realizacji </w:t>
      </w:r>
      <w:r>
        <w:rPr>
          <w:rFonts w:cs="Calibri"/>
        </w:rPr>
        <w:t>Programu Operacyjnego Wiedza Edukacja Rozwój 2014-2020</w:t>
      </w:r>
      <w:r w:rsidRPr="00C3041F">
        <w:rPr>
          <w:rFonts w:cs="Calibri"/>
        </w:rPr>
        <w:t xml:space="preserve"> nr ………………………… zawartego w dniu ……………………</w:t>
      </w:r>
      <w:r w:rsidRPr="00C3041F">
        <w:rPr>
          <w:rFonts w:cs="Calibri"/>
          <w:vertAlign w:val="superscript"/>
        </w:rPr>
        <w:footnoteReference w:id="4"/>
      </w:r>
      <w:r w:rsidR="007261E7" w:rsidRPr="007261E7">
        <w:rPr>
          <w:rFonts w:cs="Calibri"/>
        </w:rPr>
        <w:t xml:space="preserve"> </w:t>
      </w:r>
      <w:r w:rsidR="007261E7">
        <w:rPr>
          <w:rFonts w:cs="Calibri"/>
        </w:rPr>
        <w:t>z późn. zm.;</w:t>
      </w:r>
    </w:p>
    <w:p w:rsidR="00C52830" w:rsidRDefault="00C52830" w:rsidP="00C82798">
      <w:pPr>
        <w:numPr>
          <w:ilvl w:val="0"/>
          <w:numId w:val="8"/>
        </w:numPr>
        <w:spacing w:after="120" w:line="240" w:lineRule="auto"/>
        <w:jc w:val="both"/>
        <w:rPr>
          <w:rFonts w:cs="Calibri"/>
        </w:rPr>
      </w:pPr>
      <w:r w:rsidRPr="006E4377">
        <w:rPr>
          <w:rFonts w:cs="Calibri"/>
        </w:rPr>
        <w:lastRenderedPageBreak/>
        <w:t>„dniach roboczych” oznacza to dni z wyłączeniem sobót i dni ustawowo wolnych od pracy</w:t>
      </w:r>
      <w:r w:rsidRPr="005F1E44">
        <w:rPr>
          <w:rFonts w:cs="Calibri"/>
        </w:rPr>
        <w:t xml:space="preserve"> </w:t>
      </w:r>
      <w:r w:rsidR="009A3464">
        <w:rPr>
          <w:rFonts w:cs="Calibri"/>
        </w:rPr>
        <w:br/>
      </w:r>
      <w:r w:rsidRPr="005F1E44">
        <w:rPr>
          <w:rFonts w:cs="Calibri"/>
        </w:rPr>
        <w:t>w rozumieniu ustawy z dnia 18 stycznia 1951 r. o dniach wolnych od pracy (Dz.U. z 2015 r. poz. 90)</w:t>
      </w:r>
      <w:r w:rsidRPr="006E4377">
        <w:rPr>
          <w:rFonts w:cs="Calibri"/>
        </w:rPr>
        <w:t>;</w:t>
      </w:r>
      <w:r w:rsidRPr="00C3041F">
        <w:rPr>
          <w:rFonts w:cs="Calibri"/>
        </w:rPr>
        <w:t xml:space="preserve"> </w:t>
      </w:r>
    </w:p>
    <w:p w:rsidR="002A63B8" w:rsidRPr="00C3041F" w:rsidRDefault="002A63B8" w:rsidP="00C82798">
      <w:pPr>
        <w:numPr>
          <w:ilvl w:val="0"/>
          <w:numId w:val="8"/>
        </w:numPr>
        <w:spacing w:after="120" w:line="240" w:lineRule="auto"/>
        <w:jc w:val="both"/>
        <w:rPr>
          <w:rFonts w:cs="Calibri"/>
        </w:rPr>
      </w:pPr>
      <w:r w:rsidRPr="00C3041F">
        <w:rPr>
          <w:rFonts w:cs="Calibri"/>
        </w:rPr>
        <w:t xml:space="preserve">„Działaniu” oznacza to </w:t>
      </w:r>
      <w:r w:rsidR="00195C3C">
        <w:rPr>
          <w:rFonts w:cs="Calibri"/>
          <w:i/>
          <w:iCs/>
        </w:rPr>
        <w:t xml:space="preserve">Działanie 1.1 </w:t>
      </w:r>
      <w:r w:rsidR="00027A0D" w:rsidRPr="00027A0D">
        <w:rPr>
          <w:rFonts w:cs="Calibri"/>
          <w:i/>
          <w:iCs/>
        </w:rPr>
        <w:t>Wsparcie osób młodych pozostających bez pracy na regionalnym rynku pracy</w:t>
      </w:r>
      <w:r w:rsidR="0002275C">
        <w:rPr>
          <w:rFonts w:cs="Calibri"/>
          <w:i/>
          <w:iCs/>
        </w:rPr>
        <w:t xml:space="preserve"> – projekty pozakonkursowe</w:t>
      </w:r>
      <w:r w:rsidRPr="00C3041F">
        <w:rPr>
          <w:rFonts w:cs="Calibri"/>
        </w:rPr>
        <w:t>;</w:t>
      </w:r>
    </w:p>
    <w:p w:rsidR="002A63B8" w:rsidRDefault="002A63B8" w:rsidP="00E54440">
      <w:pPr>
        <w:numPr>
          <w:ilvl w:val="0"/>
          <w:numId w:val="8"/>
        </w:numPr>
        <w:spacing w:after="120" w:line="240" w:lineRule="auto"/>
        <w:jc w:val="both"/>
        <w:rPr>
          <w:rFonts w:cs="Calibri"/>
        </w:rPr>
      </w:pPr>
      <w:r w:rsidRPr="007F395F">
        <w:rPr>
          <w:rFonts w:cs="Calibri"/>
        </w:rPr>
        <w:t xml:space="preserve">„Instytucji Zarządzającej” oznacza </w:t>
      </w:r>
      <w:r w:rsidR="00CE2407">
        <w:rPr>
          <w:rFonts w:cs="Calibri"/>
        </w:rPr>
        <w:t>ministra właściwego do spraw rozwoju regionalnego</w:t>
      </w:r>
      <w:r w:rsidRPr="007F395F">
        <w:rPr>
          <w:rFonts w:cs="Calibri"/>
        </w:rPr>
        <w:t>;</w:t>
      </w:r>
    </w:p>
    <w:p w:rsidR="00C52830" w:rsidRPr="00043190" w:rsidRDefault="00C52830" w:rsidP="00C82798">
      <w:pPr>
        <w:numPr>
          <w:ilvl w:val="0"/>
          <w:numId w:val="8"/>
        </w:numPr>
        <w:spacing w:after="120" w:line="240" w:lineRule="auto"/>
        <w:jc w:val="both"/>
        <w:rPr>
          <w:rFonts w:cs="Calibri"/>
        </w:rPr>
      </w:pPr>
      <w:r w:rsidRPr="00154679">
        <w:rPr>
          <w:rFonts w:cs="Calibri"/>
        </w:rPr>
        <w:t>„okresie rozliczeniowym”</w:t>
      </w:r>
      <w:r>
        <w:rPr>
          <w:rFonts w:cs="Calibri"/>
        </w:rPr>
        <w:t xml:space="preserve"> oznacza to okres …………</w:t>
      </w:r>
      <w:r>
        <w:rPr>
          <w:rStyle w:val="Odwoanieprzypisudolnego"/>
          <w:rFonts w:cs="Calibri"/>
        </w:rPr>
        <w:footnoteReference w:id="5"/>
      </w:r>
      <w:r>
        <w:rPr>
          <w:rFonts w:cs="Calibri"/>
        </w:rPr>
        <w:t xml:space="preserve">, </w:t>
      </w:r>
      <w:r w:rsidRPr="00A17B3E">
        <w:rPr>
          <w:rFonts w:cs="Calibri"/>
        </w:rPr>
        <w:t>przy czym okres rozliczeniowy może podlegać zmianie</w:t>
      </w:r>
      <w:r w:rsidRPr="00CC0095">
        <w:rPr>
          <w:rFonts w:cs="Calibri"/>
        </w:rPr>
        <w:t>, pod warunkiem akceptacji przez Beneficjenta i</w:t>
      </w:r>
      <w:r w:rsidRPr="00335D9D">
        <w:rPr>
          <w:rFonts w:cs="Calibri"/>
        </w:rPr>
        <w:t xml:space="preserve"> Instytucję Pośredniczącą</w:t>
      </w:r>
      <w:r>
        <w:rPr>
          <w:rFonts w:cs="Calibri"/>
        </w:rPr>
        <w:t>, co</w:t>
      </w:r>
      <w:r w:rsidRPr="00335D9D">
        <w:rPr>
          <w:rFonts w:cs="Calibri"/>
        </w:rPr>
        <w:t xml:space="preserve"> nie wymaga formy aneksu do u</w:t>
      </w:r>
      <w:r w:rsidRPr="00043190">
        <w:rPr>
          <w:rFonts w:cs="Calibri"/>
        </w:rPr>
        <w:t>mowy</w:t>
      </w:r>
      <w:r w:rsidRPr="00043190">
        <w:rPr>
          <w:rFonts w:cs="Calibri"/>
          <w:i/>
        </w:rPr>
        <w:t>;</w:t>
      </w:r>
    </w:p>
    <w:p w:rsidR="002A63B8" w:rsidRDefault="002A63B8" w:rsidP="00C82798">
      <w:pPr>
        <w:numPr>
          <w:ilvl w:val="0"/>
          <w:numId w:val="8"/>
        </w:numPr>
        <w:spacing w:after="120" w:line="240" w:lineRule="auto"/>
        <w:jc w:val="both"/>
        <w:rPr>
          <w:rFonts w:cs="Calibri"/>
        </w:rPr>
      </w:pPr>
      <w:r w:rsidRPr="00C3041F">
        <w:rPr>
          <w:rFonts w:cs="Calibri"/>
        </w:rPr>
        <w:t xml:space="preserve">„Osi Priorytetowej” oznacza to </w:t>
      </w:r>
      <w:r w:rsidR="00195C3C">
        <w:rPr>
          <w:rFonts w:cs="Calibri"/>
          <w:i/>
        </w:rPr>
        <w:t xml:space="preserve">Oś Priorytetową I </w:t>
      </w:r>
      <w:r w:rsidR="004C6F49" w:rsidRPr="004C6F49">
        <w:rPr>
          <w:rFonts w:cs="Calibri"/>
          <w:i/>
        </w:rPr>
        <w:t xml:space="preserve">Osoby </w:t>
      </w:r>
      <w:r w:rsidR="0052370F">
        <w:rPr>
          <w:rFonts w:cs="Calibri"/>
          <w:i/>
        </w:rPr>
        <w:t>m</w:t>
      </w:r>
      <w:r w:rsidR="0052370F" w:rsidRPr="004C6F49">
        <w:rPr>
          <w:rFonts w:cs="Calibri"/>
          <w:i/>
        </w:rPr>
        <w:t xml:space="preserve">łode </w:t>
      </w:r>
      <w:r w:rsidR="004C6F49" w:rsidRPr="004C6F49">
        <w:rPr>
          <w:rFonts w:cs="Calibri"/>
          <w:i/>
        </w:rPr>
        <w:t>na rynku pracy</w:t>
      </w:r>
      <w:r w:rsidRPr="00C3041F">
        <w:rPr>
          <w:rFonts w:cs="Calibri"/>
        </w:rPr>
        <w:t>;</w:t>
      </w:r>
    </w:p>
    <w:p w:rsidR="00954716" w:rsidRPr="00FD7735" w:rsidRDefault="00954716" w:rsidP="00DE52C8">
      <w:pPr>
        <w:numPr>
          <w:ilvl w:val="0"/>
          <w:numId w:val="8"/>
        </w:numPr>
        <w:spacing w:after="120" w:line="240" w:lineRule="auto"/>
        <w:jc w:val="both"/>
        <w:rPr>
          <w:rFonts w:cs="Calibri"/>
        </w:rPr>
      </w:pPr>
      <w:r>
        <w:rPr>
          <w:rFonts w:cs="Calibri"/>
        </w:rPr>
        <w:t xml:space="preserve">„Powierzającym” oznacza to </w:t>
      </w:r>
      <w:r w:rsidR="00C52830">
        <w:rPr>
          <w:rFonts w:cs="Calibri"/>
        </w:rPr>
        <w:t>ministra właściwego d</w:t>
      </w:r>
      <w:r w:rsidR="00586F9C">
        <w:rPr>
          <w:rFonts w:cs="Calibri"/>
        </w:rPr>
        <w:t>o spraw</w:t>
      </w:r>
      <w:r>
        <w:rPr>
          <w:rFonts w:cs="Calibri"/>
        </w:rPr>
        <w:t xml:space="preserve"> </w:t>
      </w:r>
      <w:r w:rsidR="00C52830">
        <w:rPr>
          <w:rFonts w:cs="Calibri"/>
        </w:rPr>
        <w:t>r</w:t>
      </w:r>
      <w:r>
        <w:rPr>
          <w:rFonts w:cs="Calibri"/>
        </w:rPr>
        <w:t>ozwoju</w:t>
      </w:r>
      <w:r w:rsidR="00C45B44">
        <w:rPr>
          <w:rFonts w:cs="Calibri"/>
        </w:rPr>
        <w:t xml:space="preserve"> regionalnego</w:t>
      </w:r>
      <w:r>
        <w:rPr>
          <w:rFonts w:cs="Calibri"/>
        </w:rPr>
        <w:t xml:space="preserve">, który jako administrator </w:t>
      </w:r>
      <w:r w:rsidR="007261E7">
        <w:rPr>
          <w:rFonts w:cs="Calibri"/>
        </w:rPr>
        <w:t xml:space="preserve"> </w:t>
      </w:r>
      <w:r w:rsidRPr="00DE52C8">
        <w:rPr>
          <w:rFonts w:cs="Calibri"/>
        </w:rPr>
        <w:t xml:space="preserve">powierzył Instytucji Pośredniczącej w drodze odrębnego </w:t>
      </w:r>
      <w:r w:rsidRPr="00A017B0">
        <w:rPr>
          <w:rFonts w:cs="Calibri"/>
          <w:i/>
        </w:rPr>
        <w:t>Porozumienia w sprawie powierzenia przetwarzania danych osobowych w związku</w:t>
      </w:r>
      <w:r w:rsidR="00E55279">
        <w:rPr>
          <w:rFonts w:cs="Calibri"/>
          <w:i/>
        </w:rPr>
        <w:t xml:space="preserve"> </w:t>
      </w:r>
      <w:r w:rsidRPr="00A017B0">
        <w:rPr>
          <w:rFonts w:cs="Calibri"/>
          <w:i/>
        </w:rPr>
        <w:t>z realizacj</w:t>
      </w:r>
      <w:r w:rsidR="004C1DD8" w:rsidRPr="000D4E3F">
        <w:rPr>
          <w:rFonts w:cs="Calibri"/>
          <w:i/>
        </w:rPr>
        <w:t>ą</w:t>
      </w:r>
      <w:r w:rsidRPr="008F5764">
        <w:rPr>
          <w:rFonts w:cs="Calibri"/>
          <w:i/>
        </w:rPr>
        <w:t xml:space="preserve"> Programu Operacyjnego </w:t>
      </w:r>
      <w:r w:rsidR="00500E32" w:rsidRPr="008F5764">
        <w:rPr>
          <w:rFonts w:cs="Calibri"/>
          <w:i/>
        </w:rPr>
        <w:t>W</w:t>
      </w:r>
      <w:r w:rsidRPr="00BA11E7">
        <w:rPr>
          <w:rFonts w:cs="Calibri"/>
          <w:i/>
        </w:rPr>
        <w:t>iedza Edukacja Rozwój</w:t>
      </w:r>
      <w:r w:rsidRPr="00BA11E7">
        <w:rPr>
          <w:rFonts w:cs="Calibri"/>
        </w:rPr>
        <w:t xml:space="preserve"> </w:t>
      </w:r>
      <w:r w:rsidR="00505A8A" w:rsidRPr="00BA11E7">
        <w:rPr>
          <w:rFonts w:cs="Calibri"/>
        </w:rPr>
        <w:t xml:space="preserve">2014-2020 </w:t>
      </w:r>
      <w:r w:rsidR="000329A4" w:rsidRPr="00412C84">
        <w:rPr>
          <w:rFonts w:cs="Calibri"/>
        </w:rPr>
        <w:t xml:space="preserve">przetwarzanie </w:t>
      </w:r>
      <w:r w:rsidRPr="00FD7735">
        <w:rPr>
          <w:rFonts w:cs="Calibri"/>
        </w:rPr>
        <w:t>dan</w:t>
      </w:r>
      <w:r w:rsidR="000329A4" w:rsidRPr="00FD7735">
        <w:rPr>
          <w:rFonts w:cs="Calibri"/>
        </w:rPr>
        <w:t>ych</w:t>
      </w:r>
      <w:r w:rsidRPr="00FD7735">
        <w:rPr>
          <w:rFonts w:cs="Calibri"/>
        </w:rPr>
        <w:t xml:space="preserve"> osobow</w:t>
      </w:r>
      <w:r w:rsidR="000329A4" w:rsidRPr="00FD7735">
        <w:rPr>
          <w:rFonts w:cs="Calibri"/>
        </w:rPr>
        <w:t>ych</w:t>
      </w:r>
      <w:r w:rsidRPr="00FD7735">
        <w:rPr>
          <w:rFonts w:cs="Calibri"/>
        </w:rPr>
        <w:t xml:space="preserve"> ze zbiorów:</w:t>
      </w:r>
    </w:p>
    <w:p w:rsidR="00954716" w:rsidRDefault="00954716" w:rsidP="00C82798">
      <w:pPr>
        <w:numPr>
          <w:ilvl w:val="0"/>
          <w:numId w:val="75"/>
        </w:numPr>
        <w:spacing w:after="120" w:line="240" w:lineRule="auto"/>
        <w:jc w:val="both"/>
        <w:rPr>
          <w:rFonts w:cs="Calibri"/>
        </w:rPr>
      </w:pPr>
      <w:r>
        <w:rPr>
          <w:rFonts w:cs="Calibri"/>
        </w:rPr>
        <w:t>Program Operacyjny Wiedza Edukacja Rozwój</w:t>
      </w:r>
      <w:r w:rsidR="00192771">
        <w:rPr>
          <w:rFonts w:cs="Calibri"/>
        </w:rPr>
        <w:t>,</w:t>
      </w:r>
    </w:p>
    <w:p w:rsidR="00954716" w:rsidRPr="00C3041F" w:rsidRDefault="00954716" w:rsidP="00C82798">
      <w:pPr>
        <w:numPr>
          <w:ilvl w:val="0"/>
          <w:numId w:val="75"/>
        </w:numPr>
        <w:spacing w:after="120" w:line="240" w:lineRule="auto"/>
        <w:jc w:val="both"/>
        <w:rPr>
          <w:rFonts w:cs="Calibri"/>
        </w:rPr>
      </w:pPr>
      <w:r>
        <w:rPr>
          <w:rFonts w:cs="Calibri"/>
        </w:rPr>
        <w:t>Centralny  system teleinformatyczny wspierający realizację programów operacyjnych</w:t>
      </w:r>
      <w:r w:rsidR="00D15E61">
        <w:rPr>
          <w:rFonts w:cs="Calibri"/>
        </w:rPr>
        <w:t xml:space="preserve"> </w:t>
      </w:r>
      <w:r w:rsidR="00D15E61" w:rsidRPr="00A84E84">
        <w:rPr>
          <w:rFonts w:cs="Calibri"/>
        </w:rPr>
        <w:t>– w zakresie niezbędnym do realizacji zadań związanych z obszarem zbioru Program Operacyjny Wiedza Edukacja Rozwój</w:t>
      </w:r>
      <w:r w:rsidR="00DE52C8">
        <w:rPr>
          <w:rFonts w:cs="Calibri"/>
        </w:rPr>
        <w:t>;</w:t>
      </w:r>
    </w:p>
    <w:p w:rsidR="009D490C" w:rsidRPr="00505A8A" w:rsidRDefault="009D490C" w:rsidP="00EC61D9">
      <w:pPr>
        <w:numPr>
          <w:ilvl w:val="0"/>
          <w:numId w:val="8"/>
        </w:numPr>
        <w:spacing w:after="120" w:line="240" w:lineRule="auto"/>
        <w:jc w:val="both"/>
        <w:rPr>
          <w:rFonts w:cs="Calibri"/>
        </w:rPr>
      </w:pPr>
      <w:r w:rsidRPr="00C3041F">
        <w:rPr>
          <w:rFonts w:cs="Calibri"/>
        </w:rPr>
        <w:t xml:space="preserve">„Programie” oznacza to Program Operacyjny </w:t>
      </w:r>
      <w:r w:rsidR="00797AAD" w:rsidRPr="00C3041F">
        <w:rPr>
          <w:rFonts w:cs="Calibri"/>
        </w:rPr>
        <w:t>Wiedza Edukacja Rozwój</w:t>
      </w:r>
      <w:r w:rsidR="00673A43">
        <w:rPr>
          <w:rFonts w:cs="Calibri"/>
        </w:rPr>
        <w:t xml:space="preserve"> 2014-2020</w:t>
      </w:r>
      <w:r w:rsidR="00797AAD" w:rsidRPr="00C3041F">
        <w:rPr>
          <w:rFonts w:cs="Calibri"/>
        </w:rPr>
        <w:t xml:space="preserve"> </w:t>
      </w:r>
      <w:r w:rsidR="000329A4">
        <w:rPr>
          <w:rFonts w:cs="Calibri"/>
        </w:rPr>
        <w:t>przyjęty</w:t>
      </w:r>
      <w:r w:rsidR="000329A4" w:rsidRPr="00C3041F">
        <w:rPr>
          <w:rFonts w:cs="Calibri"/>
        </w:rPr>
        <w:t xml:space="preserve"> </w:t>
      </w:r>
      <w:r w:rsidRPr="009F45F6">
        <w:rPr>
          <w:rFonts w:cs="Calibri"/>
        </w:rPr>
        <w:t xml:space="preserve">decyzją </w:t>
      </w:r>
      <w:r w:rsidR="00505A8A" w:rsidRPr="00505A8A">
        <w:rPr>
          <w:rFonts w:cs="Calibri"/>
        </w:rPr>
        <w:t xml:space="preserve">wykonawczą </w:t>
      </w:r>
      <w:r w:rsidRPr="009F45F6">
        <w:rPr>
          <w:rFonts w:cs="Calibri"/>
        </w:rPr>
        <w:t xml:space="preserve">Komisji z dnia </w:t>
      </w:r>
      <w:r w:rsidR="000C1D15" w:rsidRPr="009F45F6">
        <w:rPr>
          <w:rFonts w:cs="Calibri"/>
        </w:rPr>
        <w:t xml:space="preserve">17 grudnia 2014 r. </w:t>
      </w:r>
      <w:r w:rsidR="00505A8A" w:rsidRPr="00505A8A">
        <w:rPr>
          <w:rFonts w:cs="Calibri"/>
        </w:rPr>
        <w:t>przyjmującą niektóre elementy programu operacyjnego „Wiedza, Edukacja, Rozwój 2014-2020” do wsparcia z Europejskiego Funduszu Społecznego i szczególnej alokacji na Inicjatywę na rzecz zatrudnienia ludzi młodych w ramach celu „Inwestycje na rzecz wzrostu i zatrudnienia” w Polsce nr C(2014) 10129</w:t>
      </w:r>
      <w:r w:rsidR="006B3380">
        <w:rPr>
          <w:rFonts w:cs="Calibri"/>
        </w:rPr>
        <w:t>, zmienionego decyzją</w:t>
      </w:r>
      <w:r w:rsidR="006B3380" w:rsidRPr="006B3380">
        <w:rPr>
          <w:rFonts w:cs="Calibri"/>
        </w:rPr>
        <w:t xml:space="preserve"> </w:t>
      </w:r>
      <w:r w:rsidR="006B3380" w:rsidRPr="00EC61D9">
        <w:rPr>
          <w:rFonts w:cs="Calibri"/>
        </w:rPr>
        <w:t>C(2017) 8857</w:t>
      </w:r>
      <w:r w:rsidR="00797AAD" w:rsidRPr="00505A8A">
        <w:rPr>
          <w:rFonts w:cs="Calibri"/>
        </w:rPr>
        <w:t>;</w:t>
      </w:r>
    </w:p>
    <w:p w:rsidR="0056041D" w:rsidRDefault="0056041D" w:rsidP="0056041D">
      <w:pPr>
        <w:numPr>
          <w:ilvl w:val="0"/>
          <w:numId w:val="8"/>
        </w:numPr>
        <w:spacing w:after="120" w:line="240" w:lineRule="auto"/>
        <w:jc w:val="both"/>
        <w:rPr>
          <w:rFonts w:cs="Calibri"/>
        </w:rPr>
      </w:pPr>
      <w:r>
        <w:rPr>
          <w:rFonts w:cs="Calibri"/>
        </w:rPr>
        <w:t xml:space="preserve">„Projekcie EFS” oznacza to projekt współfinansowany z </w:t>
      </w:r>
      <w:r w:rsidRPr="00F55EB6">
        <w:rPr>
          <w:rFonts w:cs="Calibri"/>
        </w:rPr>
        <w:t>Europejskiego Funduszu Społecznego</w:t>
      </w:r>
      <w:r>
        <w:rPr>
          <w:rFonts w:cs="Calibri"/>
        </w:rPr>
        <w:t xml:space="preserve">, </w:t>
      </w:r>
      <w:r w:rsidR="00690C56">
        <w:rPr>
          <w:rFonts w:cs="Calibri"/>
        </w:rPr>
        <w:t xml:space="preserve">o którym mowa w art. 2 ust. 1 pkt 26a ustawy o promocji zatrudnienia i instytucjach rynku pracy, który </w:t>
      </w:r>
      <w:r>
        <w:rPr>
          <w:rFonts w:cs="Calibri"/>
        </w:rPr>
        <w:t xml:space="preserve">obejmuje: </w:t>
      </w:r>
    </w:p>
    <w:p w:rsidR="0056041D" w:rsidRPr="003864E8" w:rsidRDefault="0056041D" w:rsidP="001159EE">
      <w:pPr>
        <w:spacing w:after="120" w:line="240" w:lineRule="auto"/>
        <w:ind w:left="1134" w:hanging="414"/>
        <w:jc w:val="both"/>
        <w:rPr>
          <w:rFonts w:cs="Calibri"/>
        </w:rPr>
      </w:pPr>
      <w:r>
        <w:rPr>
          <w:rFonts w:cs="Calibri"/>
        </w:rPr>
        <w:t xml:space="preserve">a)  </w:t>
      </w:r>
      <w:r w:rsidRPr="003864E8">
        <w:rPr>
          <w:rFonts w:cs="Calibri"/>
        </w:rPr>
        <w:t>projekt PUP</w:t>
      </w:r>
      <w:r w:rsidR="00690C56">
        <w:rPr>
          <w:rFonts w:cs="Calibri"/>
        </w:rPr>
        <w:t>, o którym mowa w pkt 10,</w:t>
      </w:r>
      <w:r w:rsidRPr="003864E8">
        <w:rPr>
          <w:rFonts w:cs="Calibri"/>
        </w:rPr>
        <w:t xml:space="preserve"> uwzględniający wydatki</w:t>
      </w:r>
      <w:r w:rsidR="00DD3CAB">
        <w:rPr>
          <w:rFonts w:cs="Calibri"/>
        </w:rPr>
        <w:t xml:space="preserve"> kwalifikowalne</w:t>
      </w:r>
      <w:r w:rsidR="00291C9C">
        <w:rPr>
          <w:rFonts w:cs="Calibri"/>
        </w:rPr>
        <w:t>, które</w:t>
      </w:r>
      <w:r w:rsidR="00763C57">
        <w:rPr>
          <w:rFonts w:cs="Calibri"/>
        </w:rPr>
        <w:t xml:space="preserve"> w przypadku</w:t>
      </w:r>
      <w:r w:rsidRPr="003864E8">
        <w:rPr>
          <w:rFonts w:cs="Calibri"/>
        </w:rPr>
        <w:t xml:space="preserve"> </w:t>
      </w:r>
      <w:r w:rsidR="00822CA3">
        <w:rPr>
          <w:rFonts w:cs="Calibri"/>
        </w:rPr>
        <w:t>dofinansowani</w:t>
      </w:r>
      <w:r w:rsidR="00763C57">
        <w:rPr>
          <w:rFonts w:cs="Calibri"/>
        </w:rPr>
        <w:t>a</w:t>
      </w:r>
      <w:r w:rsidRPr="003864E8">
        <w:rPr>
          <w:rFonts w:cs="Calibri"/>
        </w:rPr>
        <w:t xml:space="preserve"> </w:t>
      </w:r>
      <w:r w:rsidR="00DD3CAB">
        <w:rPr>
          <w:rFonts w:cs="Calibri"/>
        </w:rPr>
        <w:t>podjęci</w:t>
      </w:r>
      <w:r w:rsidR="00822CA3">
        <w:rPr>
          <w:rFonts w:cs="Calibri"/>
        </w:rPr>
        <w:t>a</w:t>
      </w:r>
      <w:r w:rsidRPr="003864E8">
        <w:rPr>
          <w:rFonts w:cs="Calibri"/>
        </w:rPr>
        <w:t xml:space="preserve"> działalności gospodarczej i refundacj</w:t>
      </w:r>
      <w:r w:rsidR="00763C57">
        <w:rPr>
          <w:rFonts w:cs="Calibri"/>
        </w:rPr>
        <w:t>i</w:t>
      </w:r>
      <w:r w:rsidRPr="003864E8">
        <w:rPr>
          <w:rFonts w:cs="Calibri"/>
        </w:rPr>
        <w:t xml:space="preserve"> kosztów wyposażenia lub doposażenia stanowiska pracy </w:t>
      </w:r>
      <w:r w:rsidR="00291C9C">
        <w:rPr>
          <w:rFonts w:cs="Calibri"/>
        </w:rPr>
        <w:t xml:space="preserve">stanowią </w:t>
      </w:r>
      <w:r w:rsidR="00763C57">
        <w:rPr>
          <w:rFonts w:cs="Calibri"/>
        </w:rPr>
        <w:t xml:space="preserve">wydatki </w:t>
      </w:r>
      <w:r w:rsidRPr="003864E8">
        <w:rPr>
          <w:rFonts w:cs="Calibri"/>
        </w:rPr>
        <w:t>pomniejszone o wartość podatku</w:t>
      </w:r>
      <w:r w:rsidR="00822CA3">
        <w:rPr>
          <w:rFonts w:cs="Calibri"/>
        </w:rPr>
        <w:t xml:space="preserve"> od towarów i usług, zwanego dalej „podatkiem VAT”</w:t>
      </w:r>
      <w:r w:rsidRPr="003864E8">
        <w:rPr>
          <w:rFonts w:cs="Calibri"/>
        </w:rPr>
        <w:t xml:space="preserve"> (kwota netto</w:t>
      </w:r>
      <w:r>
        <w:rPr>
          <w:rFonts w:cs="Calibri"/>
        </w:rPr>
        <w:t>);</w:t>
      </w:r>
      <w:r w:rsidRPr="003864E8">
        <w:rPr>
          <w:rFonts w:cs="Calibri"/>
        </w:rPr>
        <w:t xml:space="preserve"> </w:t>
      </w:r>
    </w:p>
    <w:p w:rsidR="0056041D" w:rsidRPr="008452FC" w:rsidRDefault="0056041D" w:rsidP="001159EE">
      <w:pPr>
        <w:spacing w:after="120" w:line="240" w:lineRule="auto"/>
        <w:ind w:left="1134" w:hanging="414"/>
        <w:jc w:val="both"/>
        <w:rPr>
          <w:rFonts w:cs="Calibri"/>
        </w:rPr>
      </w:pPr>
      <w:r w:rsidRPr="003864E8">
        <w:rPr>
          <w:rFonts w:cs="Calibri"/>
        </w:rPr>
        <w:t>b)</w:t>
      </w:r>
      <w:r>
        <w:rPr>
          <w:rFonts w:cs="Calibri"/>
        </w:rPr>
        <w:t xml:space="preserve">  </w:t>
      </w:r>
      <w:r w:rsidRPr="003864E8">
        <w:rPr>
          <w:rFonts w:cs="Calibri"/>
        </w:rPr>
        <w:t>środki na finansowanie podatku</w:t>
      </w:r>
      <w:r w:rsidR="00822CA3">
        <w:rPr>
          <w:rFonts w:cs="Calibri"/>
        </w:rPr>
        <w:t xml:space="preserve"> VAT</w:t>
      </w:r>
      <w:r w:rsidR="004651D3">
        <w:rPr>
          <w:rFonts w:cs="Calibri"/>
        </w:rPr>
        <w:t xml:space="preserve">, w związku z udzielaniem wsparcia </w:t>
      </w:r>
      <w:r w:rsidR="00822CA3">
        <w:rPr>
          <w:rFonts w:cs="Calibri"/>
        </w:rPr>
        <w:t>w postaci dofinansowania podjęcia</w:t>
      </w:r>
      <w:r w:rsidR="0013352A">
        <w:rPr>
          <w:rFonts w:cs="Calibri"/>
        </w:rPr>
        <w:t xml:space="preserve"> </w:t>
      </w:r>
      <w:r w:rsidR="004651D3" w:rsidRPr="003864E8">
        <w:rPr>
          <w:rFonts w:cs="Calibri"/>
        </w:rPr>
        <w:t>działalności gospodarczej i refundacji kosztów wyposażenia lub doposażenia stanowiska pracy</w:t>
      </w:r>
      <w:r w:rsidR="004651D3">
        <w:rPr>
          <w:rFonts w:cs="Calibri"/>
        </w:rPr>
        <w:t xml:space="preserve"> w ramach </w:t>
      </w:r>
      <w:r w:rsidR="00C672AC">
        <w:rPr>
          <w:rFonts w:cs="Calibri"/>
        </w:rPr>
        <w:t>P</w:t>
      </w:r>
      <w:r w:rsidR="004651D3">
        <w:rPr>
          <w:rFonts w:cs="Calibri"/>
        </w:rPr>
        <w:t>rojektu PUP</w:t>
      </w:r>
      <w:r>
        <w:rPr>
          <w:rFonts w:cs="Calibri"/>
        </w:rPr>
        <w:t>.</w:t>
      </w:r>
    </w:p>
    <w:p w:rsidR="009D490C" w:rsidRDefault="0056041D" w:rsidP="0056041D">
      <w:pPr>
        <w:numPr>
          <w:ilvl w:val="0"/>
          <w:numId w:val="8"/>
        </w:numPr>
        <w:spacing w:after="120" w:line="240" w:lineRule="auto"/>
        <w:jc w:val="both"/>
        <w:rPr>
          <w:rFonts w:cs="Calibri"/>
        </w:rPr>
      </w:pPr>
      <w:r w:rsidRPr="00D05A20">
        <w:rPr>
          <w:rFonts w:cs="Calibri"/>
        </w:rPr>
        <w:t xml:space="preserve"> </w:t>
      </w:r>
      <w:r w:rsidR="009D490C" w:rsidRPr="00D05A20">
        <w:rPr>
          <w:rFonts w:cs="Calibri"/>
        </w:rPr>
        <w:t>„Projekcie</w:t>
      </w:r>
      <w:r w:rsidR="00F55EB6">
        <w:rPr>
          <w:rFonts w:cs="Calibri"/>
        </w:rPr>
        <w:t xml:space="preserve"> PUP</w:t>
      </w:r>
      <w:r w:rsidR="009D490C" w:rsidRPr="00D05A20">
        <w:rPr>
          <w:rFonts w:cs="Calibri"/>
        </w:rPr>
        <w:t xml:space="preserve">” oznacza to projekt pt. </w:t>
      </w:r>
      <w:r w:rsidR="004C6F49">
        <w:rPr>
          <w:rFonts w:cs="Calibri"/>
        </w:rPr>
        <w:t>…………………….</w:t>
      </w:r>
      <w:r w:rsidR="009D490C" w:rsidRPr="00D05A20">
        <w:rPr>
          <w:rFonts w:cs="Calibri"/>
        </w:rPr>
        <w:t xml:space="preserve"> realizowany w ramach Działania określony we wniosku o dofinansowanie projektu nr ..................,</w:t>
      </w:r>
      <w:r>
        <w:rPr>
          <w:rFonts w:cs="Calibri"/>
        </w:rPr>
        <w:t xml:space="preserve"> </w:t>
      </w:r>
      <w:r w:rsidR="009D490C" w:rsidRPr="00D05A20">
        <w:rPr>
          <w:rFonts w:cs="Calibri"/>
        </w:rPr>
        <w:t>zwanym dalej „</w:t>
      </w:r>
      <w:r w:rsidR="000F2275" w:rsidRPr="00D05A20">
        <w:rPr>
          <w:rFonts w:cs="Calibri"/>
        </w:rPr>
        <w:t>W</w:t>
      </w:r>
      <w:r w:rsidR="009D490C" w:rsidRPr="00D05A20">
        <w:rPr>
          <w:rFonts w:cs="Calibri"/>
        </w:rPr>
        <w:t xml:space="preserve">nioskiem”, </w:t>
      </w:r>
      <w:r w:rsidR="009D490C" w:rsidRPr="008452FC">
        <w:rPr>
          <w:rFonts w:cs="Calibri"/>
        </w:rPr>
        <w:t xml:space="preserve">stanowiącym </w:t>
      </w:r>
      <w:r w:rsidR="009D490C" w:rsidRPr="0023660F">
        <w:rPr>
          <w:rFonts w:cs="Calibri"/>
        </w:rPr>
        <w:t xml:space="preserve">załącznik nr </w:t>
      </w:r>
      <w:r w:rsidR="003E52D8" w:rsidRPr="0023660F">
        <w:rPr>
          <w:rFonts w:cs="Calibri"/>
        </w:rPr>
        <w:t>2</w:t>
      </w:r>
      <w:r w:rsidR="009D490C" w:rsidRPr="008452FC">
        <w:rPr>
          <w:rFonts w:cs="Calibri"/>
        </w:rPr>
        <w:t xml:space="preserve"> do umowy</w:t>
      </w:r>
      <w:r w:rsidR="00BB340C">
        <w:rPr>
          <w:rFonts w:cs="Calibri"/>
        </w:rPr>
        <w:t>.</w:t>
      </w:r>
      <w:r w:rsidR="00BB340C" w:rsidRPr="00BB340C">
        <w:rPr>
          <w:rFonts w:cs="Calibri"/>
        </w:rPr>
        <w:t xml:space="preserve"> </w:t>
      </w:r>
    </w:p>
    <w:p w:rsidR="00D15E61" w:rsidRPr="00D15E61" w:rsidRDefault="0056041D" w:rsidP="00D15E61">
      <w:pPr>
        <w:numPr>
          <w:ilvl w:val="0"/>
          <w:numId w:val="8"/>
        </w:numPr>
        <w:rPr>
          <w:rFonts w:cs="Calibri"/>
        </w:rPr>
      </w:pPr>
      <w:r w:rsidRPr="008452FC" w:rsidDel="0056041D">
        <w:rPr>
          <w:rFonts w:cs="Calibri"/>
        </w:rPr>
        <w:t xml:space="preserve"> </w:t>
      </w:r>
      <w:r w:rsidR="00D15E61" w:rsidRPr="00D15E61">
        <w:rPr>
          <w:rFonts w:cs="Calibri"/>
        </w:rPr>
        <w:t xml:space="preserve">„RODO” oznacza to Rozporządzenie Parlamentu Europejskiego i Rady (UE) 2016/679 z dnia 27 kwietnia 2016 r. w sprawie ochrony osób fizycznych w związku z przetwarzaniem danych </w:t>
      </w:r>
      <w:r w:rsidR="00D15E61" w:rsidRPr="00D15E61">
        <w:rPr>
          <w:rFonts w:cs="Calibri"/>
        </w:rPr>
        <w:lastRenderedPageBreak/>
        <w:t>osobowych i w sprawie swobodnego przepływu takich danych oraz uchylenia dyrektywy 95/46/WE (ogólne rozporządzenie o ochronie danych);</w:t>
      </w:r>
    </w:p>
    <w:p w:rsidR="00523123" w:rsidRPr="00D05A20" w:rsidRDefault="00DC661E" w:rsidP="00586F9C">
      <w:pPr>
        <w:numPr>
          <w:ilvl w:val="0"/>
          <w:numId w:val="8"/>
        </w:numPr>
        <w:spacing w:after="120" w:line="240" w:lineRule="auto"/>
        <w:jc w:val="both"/>
        <w:rPr>
          <w:rFonts w:cs="Calibri"/>
        </w:rPr>
      </w:pPr>
      <w:r w:rsidRPr="00D05A20">
        <w:rPr>
          <w:rFonts w:cs="Calibri"/>
        </w:rPr>
        <w:t xml:space="preserve"> </w:t>
      </w:r>
      <w:r w:rsidR="00523123" w:rsidRPr="00D05A20">
        <w:rPr>
          <w:rFonts w:cs="Calibri"/>
        </w:rPr>
        <w:t xml:space="preserve">„SL2014” oznacza to </w:t>
      </w:r>
      <w:r w:rsidR="00586F9C" w:rsidRPr="00586F9C">
        <w:rPr>
          <w:rFonts w:cs="Calibri"/>
        </w:rPr>
        <w:t xml:space="preserve">aplikację główną </w:t>
      </w:r>
      <w:r w:rsidR="00A87009">
        <w:rPr>
          <w:rFonts w:cs="Calibri"/>
        </w:rPr>
        <w:t>C</w:t>
      </w:r>
      <w:r w:rsidR="00A87009" w:rsidRPr="00586F9C">
        <w:rPr>
          <w:rFonts w:cs="Calibri"/>
        </w:rPr>
        <w:t xml:space="preserve">entralnego </w:t>
      </w:r>
      <w:r w:rsidR="00586F9C" w:rsidRPr="00586F9C">
        <w:rPr>
          <w:rFonts w:cs="Calibri"/>
        </w:rPr>
        <w:t xml:space="preserve">systemu teleinformatycznego wykorzystywanego </w:t>
      </w:r>
      <w:r w:rsidR="00A84D80" w:rsidRPr="00D05A20">
        <w:rPr>
          <w:rFonts w:cs="Calibri"/>
        </w:rPr>
        <w:t xml:space="preserve">w procesie rozliczania Projektu </w:t>
      </w:r>
      <w:r w:rsidR="00DC6EE7">
        <w:rPr>
          <w:rFonts w:cs="Calibri"/>
        </w:rPr>
        <w:t xml:space="preserve">PUP </w:t>
      </w:r>
      <w:r w:rsidR="00A84D80" w:rsidRPr="00D05A20">
        <w:rPr>
          <w:rFonts w:cs="Calibri"/>
        </w:rPr>
        <w:t>oraz komunikowania z Instytucją Pośredniczącą</w:t>
      </w:r>
      <w:r w:rsidR="00523123" w:rsidRPr="00D05A20">
        <w:rPr>
          <w:rFonts w:cs="Calibri"/>
        </w:rPr>
        <w:t>;</w:t>
      </w:r>
    </w:p>
    <w:p w:rsidR="00660080" w:rsidRPr="009F45F6" w:rsidRDefault="007656FB" w:rsidP="00C82798">
      <w:pPr>
        <w:numPr>
          <w:ilvl w:val="0"/>
          <w:numId w:val="8"/>
        </w:numPr>
        <w:spacing w:after="120" w:line="240" w:lineRule="auto"/>
        <w:jc w:val="both"/>
        <w:rPr>
          <w:rFonts w:cs="Calibri"/>
        </w:rPr>
      </w:pPr>
      <w:r>
        <w:rPr>
          <w:rFonts w:cs="Calibri"/>
        </w:rPr>
        <w:t>s</w:t>
      </w:r>
      <w:r w:rsidR="0013352A">
        <w:rPr>
          <w:rFonts w:cs="Calibri"/>
        </w:rPr>
        <w:t xml:space="preserve">ystemie </w:t>
      </w:r>
      <w:r w:rsidR="00660080" w:rsidRPr="00D05A20">
        <w:rPr>
          <w:rFonts w:cs="Calibri"/>
        </w:rPr>
        <w:t xml:space="preserve">„SYRIUSZ®” oznacza </w:t>
      </w:r>
      <w:r w:rsidR="00C50FA9" w:rsidRPr="00D05A20">
        <w:rPr>
          <w:rFonts w:cs="Calibri"/>
        </w:rPr>
        <w:t xml:space="preserve">to </w:t>
      </w:r>
      <w:r w:rsidR="00660080" w:rsidRPr="007F395F">
        <w:rPr>
          <w:rFonts w:cs="Calibri"/>
        </w:rPr>
        <w:t xml:space="preserve">dedykowany system teleinformatyczny wspomagający w sposób kompleksowy realizację statutowych zadań </w:t>
      </w:r>
      <w:r w:rsidR="00660080" w:rsidRPr="009F45F6">
        <w:rPr>
          <w:rFonts w:cs="Calibri"/>
        </w:rPr>
        <w:t>powiatowych urzędów pracy</w:t>
      </w:r>
      <w:r w:rsidR="00660080" w:rsidRPr="007F395F">
        <w:rPr>
          <w:rFonts w:cs="Calibri"/>
        </w:rPr>
        <w:t xml:space="preserve">; </w:t>
      </w:r>
    </w:p>
    <w:p w:rsidR="003C6E62" w:rsidRPr="00D05A20" w:rsidRDefault="003C6E62" w:rsidP="00C82798">
      <w:pPr>
        <w:numPr>
          <w:ilvl w:val="0"/>
          <w:numId w:val="8"/>
        </w:numPr>
        <w:spacing w:after="120" w:line="240" w:lineRule="auto"/>
        <w:jc w:val="both"/>
        <w:rPr>
          <w:rFonts w:cs="Calibri"/>
        </w:rPr>
      </w:pPr>
      <w:r w:rsidRPr="00D05A20">
        <w:rPr>
          <w:rFonts w:cs="Calibri"/>
        </w:rPr>
        <w:t xml:space="preserve">„stronie internetowej Instytucji Pośredniczącej” oznacza to stronę internetową pod adresem: </w:t>
      </w:r>
      <w:r w:rsidRPr="00D05A20">
        <w:rPr>
          <w:rFonts w:cs="Calibri"/>
          <w:i/>
          <w:iCs/>
        </w:rPr>
        <w:t>[adres strony internetowej];</w:t>
      </w:r>
    </w:p>
    <w:p w:rsidR="004450E0" w:rsidRDefault="0023732D" w:rsidP="00C82798">
      <w:pPr>
        <w:numPr>
          <w:ilvl w:val="0"/>
          <w:numId w:val="8"/>
        </w:numPr>
        <w:spacing w:after="120" w:line="240" w:lineRule="auto"/>
        <w:jc w:val="both"/>
        <w:rPr>
          <w:rFonts w:cs="Calibri"/>
        </w:rPr>
      </w:pPr>
      <w:r w:rsidRPr="004C6F49" w:rsidDel="0023732D">
        <w:rPr>
          <w:rFonts w:cs="Calibri"/>
          <w:i/>
          <w:iCs/>
        </w:rPr>
        <w:t xml:space="preserve"> </w:t>
      </w:r>
      <w:r w:rsidR="004450E0" w:rsidRPr="004C6F49">
        <w:rPr>
          <w:rFonts w:cs="Calibri"/>
          <w:iCs/>
        </w:rPr>
        <w:t xml:space="preserve">„uczestniku </w:t>
      </w:r>
      <w:r w:rsidR="00C007C7">
        <w:rPr>
          <w:rFonts w:cs="Calibri"/>
          <w:iCs/>
        </w:rPr>
        <w:t>p</w:t>
      </w:r>
      <w:r w:rsidR="00B76F9E" w:rsidRPr="004F0269">
        <w:rPr>
          <w:rFonts w:cs="Calibri"/>
          <w:iCs/>
        </w:rPr>
        <w:t>rojektu</w:t>
      </w:r>
      <w:r w:rsidR="004450E0" w:rsidRPr="004F0269">
        <w:rPr>
          <w:rFonts w:cs="Calibri"/>
          <w:iCs/>
        </w:rPr>
        <w:t xml:space="preserve">” oznacza to </w:t>
      </w:r>
      <w:r w:rsidR="00B70662" w:rsidRPr="004F0269">
        <w:rPr>
          <w:rFonts w:cs="Calibri"/>
          <w:iCs/>
        </w:rPr>
        <w:t>uczestnika</w:t>
      </w:r>
      <w:r w:rsidR="004450E0" w:rsidRPr="004F0269">
        <w:rPr>
          <w:rFonts w:cs="Calibri"/>
          <w:iCs/>
        </w:rPr>
        <w:t xml:space="preserve"> w rozumieniu </w:t>
      </w:r>
      <w:r w:rsidR="004450E0" w:rsidRPr="00E842F5">
        <w:rPr>
          <w:rFonts w:cs="Calibri"/>
          <w:i/>
          <w:iCs/>
        </w:rPr>
        <w:t xml:space="preserve">Wytycznych </w:t>
      </w:r>
      <w:r w:rsidR="004450E0" w:rsidRPr="004C6F49">
        <w:rPr>
          <w:rFonts w:cs="Calibri"/>
          <w:i/>
          <w:iCs/>
        </w:rPr>
        <w:t xml:space="preserve">w zakresie </w:t>
      </w:r>
      <w:r w:rsidR="007F4B34" w:rsidRPr="004C6F49">
        <w:rPr>
          <w:rFonts w:cs="Calibri"/>
          <w:i/>
          <w:iCs/>
        </w:rPr>
        <w:t xml:space="preserve">monitorowania </w:t>
      </w:r>
      <w:r w:rsidR="004450E0" w:rsidRPr="004F0269">
        <w:rPr>
          <w:rFonts w:cs="Calibri"/>
          <w:i/>
          <w:iCs/>
        </w:rPr>
        <w:t xml:space="preserve">postępu rzeczowego </w:t>
      </w:r>
      <w:r w:rsidR="007F4B34" w:rsidRPr="004F0269">
        <w:rPr>
          <w:rFonts w:cs="Calibri"/>
          <w:i/>
          <w:iCs/>
        </w:rPr>
        <w:t xml:space="preserve">realizacji </w:t>
      </w:r>
      <w:r w:rsidR="004450E0" w:rsidRPr="004F0269">
        <w:rPr>
          <w:rFonts w:cs="Calibri"/>
          <w:i/>
          <w:iCs/>
        </w:rPr>
        <w:t>programów operacyjnych</w:t>
      </w:r>
      <w:r w:rsidR="007F4B34" w:rsidRPr="00E842F5">
        <w:rPr>
          <w:rFonts w:cs="Calibri"/>
          <w:i/>
          <w:iCs/>
        </w:rPr>
        <w:t xml:space="preserve"> na lata 2014-2020</w:t>
      </w:r>
      <w:r w:rsidR="00B16985" w:rsidRPr="00E842F5">
        <w:rPr>
          <w:rFonts w:cs="Calibri"/>
          <w:i/>
          <w:iCs/>
        </w:rPr>
        <w:t xml:space="preserve">, </w:t>
      </w:r>
      <w:r w:rsidR="00B16985" w:rsidRPr="00E842F5">
        <w:rPr>
          <w:rFonts w:cs="Calibri"/>
          <w:iCs/>
        </w:rPr>
        <w:t>zwanych dalej „Wytycznymi w zakresie monitorowania”,</w:t>
      </w:r>
      <w:r w:rsidR="004450E0" w:rsidRPr="00E842F5">
        <w:rPr>
          <w:rFonts w:cs="Calibri"/>
          <w:iCs/>
        </w:rPr>
        <w:t xml:space="preserve"> zamieszczon</w:t>
      </w:r>
      <w:r w:rsidR="00306CDA" w:rsidRPr="00E842F5">
        <w:rPr>
          <w:rFonts w:cs="Calibri"/>
          <w:iCs/>
        </w:rPr>
        <w:t>ych</w:t>
      </w:r>
      <w:r w:rsidR="004450E0" w:rsidRPr="00E842F5">
        <w:rPr>
          <w:rFonts w:cs="Calibri"/>
          <w:iCs/>
        </w:rPr>
        <w:t xml:space="preserve">  </w:t>
      </w:r>
      <w:r w:rsidR="004450E0" w:rsidRPr="00E842F5">
        <w:rPr>
          <w:rFonts w:cs="Calibri"/>
        </w:rPr>
        <w:t>na stronie internetowej Instytucji Pośredniczącej</w:t>
      </w:r>
      <w:r w:rsidR="004450E0" w:rsidRPr="00E842F5">
        <w:rPr>
          <w:rFonts w:cs="Calibri"/>
          <w:iCs/>
        </w:rPr>
        <w:t>;</w:t>
      </w:r>
      <w:r w:rsidR="004450E0" w:rsidRPr="00E842F5">
        <w:rPr>
          <w:rFonts w:cs="Calibri"/>
        </w:rPr>
        <w:t xml:space="preserve"> </w:t>
      </w:r>
    </w:p>
    <w:p w:rsidR="00F23D5A" w:rsidRPr="00DE52C8" w:rsidRDefault="00F23D5A" w:rsidP="005D4589">
      <w:pPr>
        <w:numPr>
          <w:ilvl w:val="0"/>
          <w:numId w:val="8"/>
        </w:numPr>
        <w:suppressAutoHyphens/>
        <w:spacing w:after="60" w:line="240" w:lineRule="auto"/>
        <w:jc w:val="both"/>
        <w:rPr>
          <w:rFonts w:cs="Calibri"/>
        </w:rPr>
      </w:pPr>
      <w:r>
        <w:rPr>
          <w:rFonts w:cs="Calibri"/>
        </w:rPr>
        <w:t>„ustaw</w:t>
      </w:r>
      <w:r w:rsidR="00DE5AC9">
        <w:rPr>
          <w:rFonts w:cs="Calibri"/>
        </w:rPr>
        <w:t>ie</w:t>
      </w:r>
      <w:r>
        <w:rPr>
          <w:rFonts w:cs="Calibri"/>
        </w:rPr>
        <w:t xml:space="preserve"> o ochronie danych osobowych” oznacza </w:t>
      </w:r>
      <w:r w:rsidRPr="00F8669E">
        <w:rPr>
          <w:rFonts w:cs="Calibri"/>
        </w:rPr>
        <w:t xml:space="preserve">ustawę z dnia </w:t>
      </w:r>
      <w:r w:rsidR="005C4FBB">
        <w:rPr>
          <w:rFonts w:cs="Calibri"/>
        </w:rPr>
        <w:t>10 maja 2018 r.</w:t>
      </w:r>
      <w:r w:rsidRPr="00F8669E">
        <w:rPr>
          <w:rFonts w:cs="Calibri"/>
        </w:rPr>
        <w:t xml:space="preserve"> o ochronie danych osobowych (Dz. U. </w:t>
      </w:r>
      <w:r w:rsidR="00C621C9">
        <w:rPr>
          <w:rFonts w:cs="Calibri"/>
        </w:rPr>
        <w:t>poz. 1000</w:t>
      </w:r>
      <w:r w:rsidR="00DE5AC9">
        <w:rPr>
          <w:rFonts w:cs="Calibri"/>
        </w:rPr>
        <w:t>, z późn. zm.</w:t>
      </w:r>
      <w:r w:rsidRPr="00F8669E">
        <w:rPr>
          <w:rFonts w:cs="Calibri"/>
        </w:rPr>
        <w:t>);</w:t>
      </w:r>
    </w:p>
    <w:p w:rsidR="00D34B6A" w:rsidRDefault="00D34B6A" w:rsidP="00A87009">
      <w:pPr>
        <w:numPr>
          <w:ilvl w:val="0"/>
          <w:numId w:val="8"/>
        </w:numPr>
        <w:spacing w:after="120" w:line="240" w:lineRule="auto"/>
        <w:jc w:val="both"/>
        <w:rPr>
          <w:rFonts w:cs="Calibri"/>
        </w:rPr>
      </w:pPr>
      <w:r>
        <w:rPr>
          <w:rFonts w:cs="Calibri"/>
        </w:rPr>
        <w:t xml:space="preserve">„ustawie o </w:t>
      </w:r>
      <w:r w:rsidRPr="001335CD">
        <w:rPr>
          <w:rFonts w:cs="Calibri"/>
        </w:rPr>
        <w:t>promocji zatrudnienia i instytucjach rynku pracy</w:t>
      </w:r>
      <w:r>
        <w:rPr>
          <w:rFonts w:cs="Calibri"/>
        </w:rPr>
        <w:t xml:space="preserve">” oznacza to </w:t>
      </w:r>
      <w:r w:rsidRPr="001335CD">
        <w:rPr>
          <w:rFonts w:cs="Calibri"/>
        </w:rPr>
        <w:t>ustaw</w:t>
      </w:r>
      <w:r>
        <w:rPr>
          <w:rFonts w:cs="Calibri"/>
        </w:rPr>
        <w:t>ę</w:t>
      </w:r>
      <w:r w:rsidRPr="001335CD">
        <w:rPr>
          <w:rFonts w:cs="Calibri"/>
        </w:rPr>
        <w:t xml:space="preserve"> z dnia </w:t>
      </w:r>
      <w:r>
        <w:rPr>
          <w:rFonts w:cs="Calibri"/>
        </w:rPr>
        <w:br/>
      </w:r>
      <w:r w:rsidRPr="001335CD">
        <w:rPr>
          <w:rFonts w:cs="Calibri"/>
        </w:rPr>
        <w:t xml:space="preserve">20 kwietnia 2004 r. o promocji zatrudnienia i instytucjach rynku pracy </w:t>
      </w:r>
      <w:r w:rsidRPr="007F395F">
        <w:rPr>
          <w:rFonts w:cs="Calibri"/>
        </w:rPr>
        <w:t>(</w:t>
      </w:r>
      <w:r w:rsidR="00A87009" w:rsidRPr="00A87009">
        <w:rPr>
          <w:rFonts w:cs="Calibri"/>
        </w:rPr>
        <w:t>Dz.</w:t>
      </w:r>
      <w:r w:rsidR="00AC519F">
        <w:rPr>
          <w:rFonts w:cs="Calibri"/>
        </w:rPr>
        <w:t xml:space="preserve"> </w:t>
      </w:r>
      <w:r w:rsidR="00A87009" w:rsidRPr="00A87009">
        <w:rPr>
          <w:rFonts w:cs="Calibri"/>
        </w:rPr>
        <w:t xml:space="preserve">U. z </w:t>
      </w:r>
      <w:r w:rsidR="003864E8" w:rsidRPr="00A87009">
        <w:rPr>
          <w:rFonts w:cs="Calibri"/>
        </w:rPr>
        <w:t>201</w:t>
      </w:r>
      <w:r w:rsidR="003864E8">
        <w:rPr>
          <w:rFonts w:cs="Calibri"/>
        </w:rPr>
        <w:t xml:space="preserve">8 </w:t>
      </w:r>
      <w:r w:rsidR="00A87009" w:rsidRPr="00A87009">
        <w:rPr>
          <w:rFonts w:cs="Calibri"/>
        </w:rPr>
        <w:t xml:space="preserve">r. poz. </w:t>
      </w:r>
      <w:r w:rsidR="003864E8">
        <w:rPr>
          <w:rFonts w:cs="Calibri"/>
        </w:rPr>
        <w:t>1265</w:t>
      </w:r>
      <w:r w:rsidR="00164849">
        <w:rPr>
          <w:rFonts w:cs="Calibri"/>
        </w:rPr>
        <w:t>,</w:t>
      </w:r>
      <w:r w:rsidR="003864E8" w:rsidRPr="00A87009">
        <w:rPr>
          <w:rFonts w:cs="Calibri"/>
        </w:rPr>
        <w:t xml:space="preserve"> </w:t>
      </w:r>
      <w:r w:rsidR="00A87009" w:rsidRPr="00A87009">
        <w:rPr>
          <w:rFonts w:cs="Calibri"/>
        </w:rPr>
        <w:t>z późn. zm.</w:t>
      </w:r>
      <w:r w:rsidRPr="007F395F">
        <w:rPr>
          <w:rFonts w:cs="Calibri"/>
        </w:rPr>
        <w:t>)</w:t>
      </w:r>
      <w:r w:rsidRPr="00D34B6A">
        <w:rPr>
          <w:rFonts w:cs="Calibri"/>
        </w:rPr>
        <w:t>;</w:t>
      </w:r>
    </w:p>
    <w:p w:rsidR="00A8168F" w:rsidRPr="00D34B6A" w:rsidRDefault="00A8168F" w:rsidP="003864E8">
      <w:pPr>
        <w:numPr>
          <w:ilvl w:val="0"/>
          <w:numId w:val="8"/>
        </w:numPr>
        <w:spacing w:after="120" w:line="240" w:lineRule="auto"/>
        <w:jc w:val="both"/>
        <w:rPr>
          <w:rFonts w:cs="Calibri"/>
        </w:rPr>
      </w:pPr>
      <w:r>
        <w:rPr>
          <w:rFonts w:cs="Calibri"/>
        </w:rPr>
        <w:t xml:space="preserve">„ustawie o finansach publicznych” oznacza to ustawę z dnia </w:t>
      </w:r>
      <w:r w:rsidRPr="00C3041F">
        <w:rPr>
          <w:rFonts w:cs="Calibri"/>
        </w:rPr>
        <w:t>27 sierpnia 2009 r. o finansach publicznych</w:t>
      </w:r>
      <w:r>
        <w:rPr>
          <w:rFonts w:cs="Calibri"/>
        </w:rPr>
        <w:t xml:space="preserve"> (Dz. U. z </w:t>
      </w:r>
      <w:r w:rsidR="003864E8">
        <w:rPr>
          <w:rFonts w:cs="Calibri"/>
        </w:rPr>
        <w:t xml:space="preserve">2017 </w:t>
      </w:r>
      <w:r>
        <w:rPr>
          <w:rFonts w:cs="Calibri"/>
        </w:rPr>
        <w:t xml:space="preserve">poz. </w:t>
      </w:r>
      <w:r w:rsidR="003864E8">
        <w:rPr>
          <w:rFonts w:cs="Calibri"/>
        </w:rPr>
        <w:t xml:space="preserve">2077, z </w:t>
      </w:r>
      <w:r w:rsidR="003864E8" w:rsidRPr="003864E8">
        <w:rPr>
          <w:rFonts w:cs="Calibri"/>
        </w:rPr>
        <w:t>późn. zm.</w:t>
      </w:r>
      <w:r>
        <w:rPr>
          <w:rFonts w:cs="Calibri"/>
        </w:rPr>
        <w:t>);</w:t>
      </w:r>
    </w:p>
    <w:p w:rsidR="002A63B8" w:rsidRPr="00D05A20" w:rsidRDefault="002A63B8" w:rsidP="003864E8">
      <w:pPr>
        <w:numPr>
          <w:ilvl w:val="0"/>
          <w:numId w:val="8"/>
        </w:numPr>
        <w:spacing w:after="120" w:line="240" w:lineRule="auto"/>
        <w:jc w:val="both"/>
        <w:rPr>
          <w:rFonts w:cs="Calibri"/>
        </w:rPr>
      </w:pPr>
      <w:r w:rsidRPr="00D05A20">
        <w:rPr>
          <w:rFonts w:cs="Calibri"/>
        </w:rPr>
        <w:t xml:space="preserve">„ustawie Pzp” oznacza to ustawę z dnia 29 stycznia 2004 r. – Prawo zamówień publicznych (Dz. U. z </w:t>
      </w:r>
      <w:r w:rsidR="003864E8" w:rsidRPr="00D05A20">
        <w:rPr>
          <w:rFonts w:cs="Calibri"/>
        </w:rPr>
        <w:t>201</w:t>
      </w:r>
      <w:r w:rsidR="003864E8">
        <w:rPr>
          <w:rFonts w:cs="Calibri"/>
        </w:rPr>
        <w:t>8</w:t>
      </w:r>
      <w:r w:rsidR="003864E8" w:rsidRPr="00D05A20">
        <w:rPr>
          <w:rFonts w:cs="Calibri"/>
        </w:rPr>
        <w:t xml:space="preserve"> </w:t>
      </w:r>
      <w:r w:rsidRPr="00D05A20">
        <w:rPr>
          <w:rFonts w:cs="Calibri"/>
        </w:rPr>
        <w:t>poz.</w:t>
      </w:r>
      <w:r w:rsidR="003864E8">
        <w:rPr>
          <w:rFonts w:cs="Calibri"/>
        </w:rPr>
        <w:t>1986</w:t>
      </w:r>
      <w:r w:rsidR="00164849">
        <w:rPr>
          <w:rFonts w:cs="Calibri"/>
        </w:rPr>
        <w:t>,</w:t>
      </w:r>
      <w:r w:rsidR="003864E8">
        <w:rPr>
          <w:rFonts w:cs="Calibri"/>
        </w:rPr>
        <w:t xml:space="preserve"> z</w:t>
      </w:r>
      <w:r w:rsidR="003864E8" w:rsidRPr="003864E8">
        <w:t xml:space="preserve"> </w:t>
      </w:r>
      <w:r w:rsidR="003864E8" w:rsidRPr="003864E8">
        <w:rPr>
          <w:rFonts w:cs="Calibri"/>
        </w:rPr>
        <w:t>późn. zm.</w:t>
      </w:r>
      <w:r w:rsidRPr="00D05A20">
        <w:rPr>
          <w:rFonts w:cs="Calibri"/>
        </w:rPr>
        <w:t>);</w:t>
      </w:r>
    </w:p>
    <w:p w:rsidR="009D490C" w:rsidRPr="00004DED" w:rsidRDefault="009D490C" w:rsidP="00C82798">
      <w:pPr>
        <w:numPr>
          <w:ilvl w:val="0"/>
          <w:numId w:val="8"/>
        </w:numPr>
        <w:spacing w:after="120" w:line="240" w:lineRule="auto"/>
        <w:jc w:val="both"/>
        <w:rPr>
          <w:rFonts w:cs="Calibri"/>
        </w:rPr>
      </w:pPr>
      <w:r w:rsidRPr="00C3041F">
        <w:rPr>
          <w:rFonts w:cs="Calibri"/>
        </w:rPr>
        <w:t xml:space="preserve">„wydatkach kwalifikowalnych” oznacza to wydatki kwalifikowalne zgodnie z </w:t>
      </w:r>
      <w:r w:rsidR="00C01510">
        <w:rPr>
          <w:rFonts w:cs="Calibri"/>
          <w:i/>
        </w:rPr>
        <w:t>W</w:t>
      </w:r>
      <w:r w:rsidR="009820AC" w:rsidRPr="00C3041F">
        <w:rPr>
          <w:rFonts w:cs="Calibri"/>
          <w:i/>
        </w:rPr>
        <w:t xml:space="preserve">ytycznymi </w:t>
      </w:r>
      <w:r w:rsidR="009A3464">
        <w:rPr>
          <w:rFonts w:cs="Calibri"/>
          <w:i/>
        </w:rPr>
        <w:br/>
      </w:r>
      <w:r w:rsidR="00C01510">
        <w:rPr>
          <w:rFonts w:cs="Calibri"/>
          <w:i/>
        </w:rPr>
        <w:t xml:space="preserve">w zakresie </w:t>
      </w:r>
      <w:r w:rsidR="009820AC" w:rsidRPr="00C3041F">
        <w:rPr>
          <w:rFonts w:cs="Calibri"/>
          <w:i/>
        </w:rPr>
        <w:t>kwalifikowalności wydatków w </w:t>
      </w:r>
      <w:r w:rsidR="006E49B6">
        <w:rPr>
          <w:rFonts w:cs="Calibri"/>
          <w:i/>
        </w:rPr>
        <w:t>ramach</w:t>
      </w:r>
      <w:r w:rsidR="006E49B6" w:rsidRPr="00C3041F">
        <w:rPr>
          <w:rFonts w:cs="Calibri"/>
          <w:i/>
        </w:rPr>
        <w:t xml:space="preserve"> </w:t>
      </w:r>
      <w:r w:rsidR="009820AC" w:rsidRPr="00C3041F">
        <w:rPr>
          <w:rFonts w:cs="Calibri"/>
          <w:i/>
        </w:rPr>
        <w:t xml:space="preserve">Europejskiego Funduszu Rozwoju Regionalnego, Europejskiego Funduszu Społecznego oraz Funduszu Spójności </w:t>
      </w:r>
      <w:r w:rsidR="009E3D02">
        <w:rPr>
          <w:rFonts w:cs="Calibri"/>
          <w:i/>
        </w:rPr>
        <w:t>na lata</w:t>
      </w:r>
      <w:r w:rsidR="009820AC" w:rsidRPr="00C3041F">
        <w:rPr>
          <w:rFonts w:cs="Calibri"/>
          <w:i/>
        </w:rPr>
        <w:t xml:space="preserve"> 2014-2020</w:t>
      </w:r>
      <w:r w:rsidR="00B16985">
        <w:rPr>
          <w:rFonts w:cs="Calibri"/>
          <w:i/>
        </w:rPr>
        <w:t>,</w:t>
      </w:r>
      <w:r w:rsidR="00B16985" w:rsidRPr="00B16985">
        <w:rPr>
          <w:rFonts w:cs="Calibri"/>
          <w:iCs/>
        </w:rPr>
        <w:t xml:space="preserve"> </w:t>
      </w:r>
      <w:r w:rsidR="006E49B6" w:rsidRPr="00F41C2C">
        <w:rPr>
          <w:rFonts w:cs="Calibri"/>
          <w:iCs/>
        </w:rPr>
        <w:t>zwany</w:t>
      </w:r>
      <w:r w:rsidR="006E49B6">
        <w:rPr>
          <w:rFonts w:cs="Calibri"/>
          <w:iCs/>
        </w:rPr>
        <w:t>mi</w:t>
      </w:r>
      <w:r w:rsidR="006E49B6" w:rsidRPr="00F41C2C">
        <w:rPr>
          <w:rFonts w:cs="Calibri"/>
          <w:iCs/>
        </w:rPr>
        <w:t xml:space="preserve"> </w:t>
      </w:r>
      <w:r w:rsidR="00B16985" w:rsidRPr="00F41C2C">
        <w:rPr>
          <w:rFonts w:cs="Calibri"/>
          <w:iCs/>
        </w:rPr>
        <w:t xml:space="preserve">dalej „Wytycznymi w zakresie </w:t>
      </w:r>
      <w:r w:rsidR="00B16985">
        <w:rPr>
          <w:rFonts w:cs="Calibri"/>
          <w:iCs/>
        </w:rPr>
        <w:t>kwalifikowalności</w:t>
      </w:r>
      <w:r w:rsidR="00B16985" w:rsidRPr="00F41C2C">
        <w:rPr>
          <w:rFonts w:cs="Calibri"/>
          <w:iCs/>
        </w:rPr>
        <w:t>”,</w:t>
      </w:r>
      <w:r w:rsidRPr="00C3041F">
        <w:rPr>
          <w:rFonts w:cs="Calibri"/>
        </w:rPr>
        <w:t xml:space="preserve"> zamieszczon</w:t>
      </w:r>
      <w:r w:rsidR="00306CDA">
        <w:rPr>
          <w:rFonts w:cs="Calibri"/>
        </w:rPr>
        <w:t>y</w:t>
      </w:r>
      <w:r w:rsidR="00B16985">
        <w:rPr>
          <w:rFonts w:cs="Calibri"/>
        </w:rPr>
        <w:t>mi</w:t>
      </w:r>
      <w:r w:rsidRPr="00C3041F">
        <w:rPr>
          <w:rFonts w:cs="Calibri"/>
        </w:rPr>
        <w:t xml:space="preserve"> na stronie internetowej </w:t>
      </w:r>
      <w:r w:rsidR="00EF202B" w:rsidRPr="00C3041F">
        <w:rPr>
          <w:rFonts w:cs="Calibri"/>
        </w:rPr>
        <w:t>Instytucji Pośredniczącej</w:t>
      </w:r>
      <w:r w:rsidR="002A63B8">
        <w:rPr>
          <w:rFonts w:cs="Calibri"/>
          <w:iCs/>
        </w:rPr>
        <w:t>.</w:t>
      </w:r>
    </w:p>
    <w:p w:rsidR="00A8168F" w:rsidRDefault="00A8168F" w:rsidP="00C82798">
      <w:pPr>
        <w:spacing w:after="120" w:line="240" w:lineRule="auto"/>
        <w:jc w:val="center"/>
        <w:rPr>
          <w:rFonts w:cs="Calibri"/>
          <w:b/>
        </w:rPr>
      </w:pPr>
    </w:p>
    <w:p w:rsidR="009D490C" w:rsidRPr="00C3041F" w:rsidRDefault="00F44DAE" w:rsidP="00C82798">
      <w:pPr>
        <w:spacing w:after="120" w:line="240" w:lineRule="auto"/>
        <w:jc w:val="center"/>
        <w:rPr>
          <w:rFonts w:cs="Calibri"/>
          <w:b/>
        </w:rPr>
      </w:pPr>
      <w:r w:rsidRPr="00C3041F">
        <w:rPr>
          <w:rFonts w:cs="Calibri"/>
          <w:b/>
        </w:rPr>
        <w:t>Przedmiot umowy</w:t>
      </w:r>
    </w:p>
    <w:p w:rsidR="009D490C" w:rsidRPr="00C3041F" w:rsidRDefault="009D490C" w:rsidP="00C82798">
      <w:pPr>
        <w:pStyle w:val="xl33"/>
        <w:spacing w:after="120"/>
        <w:rPr>
          <w:rFonts w:ascii="Calibri" w:hAnsi="Calibri" w:cs="Calibri"/>
          <w:sz w:val="22"/>
          <w:szCs w:val="22"/>
        </w:rPr>
      </w:pPr>
      <w:r w:rsidRPr="00C3041F">
        <w:rPr>
          <w:rFonts w:ascii="Calibri" w:hAnsi="Calibri" w:cs="Calibri"/>
          <w:sz w:val="22"/>
          <w:szCs w:val="22"/>
        </w:rPr>
        <w:t>§ 2</w:t>
      </w:r>
      <w:r w:rsidR="00AB6830">
        <w:rPr>
          <w:rStyle w:val="Odwoanieprzypisudolnego"/>
          <w:rFonts w:ascii="Calibri" w:hAnsi="Calibri" w:cs="Calibri"/>
          <w:sz w:val="22"/>
          <w:szCs w:val="22"/>
        </w:rPr>
        <w:footnoteReference w:id="6"/>
      </w:r>
      <w:r w:rsidRPr="00C3041F">
        <w:rPr>
          <w:rFonts w:ascii="Calibri" w:hAnsi="Calibri" w:cs="Calibri"/>
          <w:sz w:val="22"/>
          <w:szCs w:val="22"/>
        </w:rPr>
        <w:t>.</w:t>
      </w:r>
    </w:p>
    <w:p w:rsidR="00004DED" w:rsidRDefault="009D490C" w:rsidP="00C82798">
      <w:pPr>
        <w:pStyle w:val="Tekstpodstawowy"/>
        <w:numPr>
          <w:ilvl w:val="0"/>
          <w:numId w:val="21"/>
        </w:numPr>
        <w:tabs>
          <w:tab w:val="clear" w:pos="900"/>
        </w:tabs>
        <w:autoSpaceDE w:val="0"/>
        <w:autoSpaceDN w:val="0"/>
        <w:spacing w:after="120"/>
        <w:rPr>
          <w:rFonts w:ascii="Calibri" w:hAnsi="Calibri" w:cs="Calibri"/>
          <w:sz w:val="22"/>
          <w:szCs w:val="22"/>
        </w:rPr>
      </w:pPr>
      <w:r w:rsidRPr="00C3041F">
        <w:rPr>
          <w:rFonts w:ascii="Calibri" w:hAnsi="Calibri" w:cs="Calibri"/>
          <w:sz w:val="22"/>
          <w:szCs w:val="22"/>
        </w:rPr>
        <w:t xml:space="preserve">Na warunkach określonych w umowie, Instytucja Pośrednicząca przyznaje Beneficjentowi </w:t>
      </w:r>
      <w:r w:rsidR="008064CA" w:rsidRPr="00C3041F">
        <w:rPr>
          <w:rFonts w:ascii="Calibri" w:hAnsi="Calibri" w:cs="Calibri"/>
          <w:sz w:val="22"/>
          <w:szCs w:val="22"/>
        </w:rPr>
        <w:t>dofinansowanie na realizację Projektu</w:t>
      </w:r>
      <w:r w:rsidR="00787F3C">
        <w:rPr>
          <w:rFonts w:ascii="Calibri" w:hAnsi="Calibri" w:cs="Calibri"/>
          <w:sz w:val="22"/>
          <w:szCs w:val="22"/>
        </w:rPr>
        <w:t xml:space="preserve"> </w:t>
      </w:r>
      <w:r w:rsidR="00095604">
        <w:rPr>
          <w:rFonts w:ascii="Calibri" w:hAnsi="Calibri" w:cs="Calibri"/>
          <w:sz w:val="22"/>
          <w:szCs w:val="22"/>
        </w:rPr>
        <w:t>EFS</w:t>
      </w:r>
      <w:r w:rsidR="00BB340C">
        <w:rPr>
          <w:rFonts w:ascii="Calibri" w:hAnsi="Calibri" w:cs="Calibri"/>
          <w:sz w:val="22"/>
          <w:szCs w:val="22"/>
        </w:rPr>
        <w:t xml:space="preserve"> w łącznej kwocie</w:t>
      </w:r>
      <w:r w:rsidR="001F3CD9">
        <w:rPr>
          <w:rFonts w:ascii="Calibri" w:hAnsi="Calibri" w:cs="Calibri"/>
          <w:sz w:val="22"/>
          <w:szCs w:val="22"/>
        </w:rPr>
        <w:t xml:space="preserve"> … zł (słownie:…)</w:t>
      </w:r>
      <w:r w:rsidR="004C6F49">
        <w:rPr>
          <w:rFonts w:ascii="Calibri" w:hAnsi="Calibri" w:cs="Calibri"/>
          <w:sz w:val="22"/>
          <w:szCs w:val="22"/>
        </w:rPr>
        <w:t>,</w:t>
      </w:r>
      <w:r w:rsidR="003D6705" w:rsidRPr="003D6705">
        <w:rPr>
          <w:rFonts w:ascii="Calibri" w:hAnsi="Calibri" w:cs="Calibri"/>
          <w:sz w:val="22"/>
          <w:szCs w:val="22"/>
        </w:rPr>
        <w:t xml:space="preserve"> </w:t>
      </w:r>
      <w:r w:rsidR="00004DED">
        <w:rPr>
          <w:rFonts w:ascii="Calibri" w:hAnsi="Calibri" w:cs="Calibri"/>
          <w:sz w:val="22"/>
          <w:szCs w:val="22"/>
        </w:rPr>
        <w:t xml:space="preserve">w </w:t>
      </w:r>
      <w:r w:rsidR="00787F3C">
        <w:rPr>
          <w:rFonts w:ascii="Calibri" w:hAnsi="Calibri" w:cs="Calibri"/>
          <w:sz w:val="22"/>
          <w:szCs w:val="22"/>
        </w:rPr>
        <w:t>tym</w:t>
      </w:r>
      <w:r w:rsidR="00004DED">
        <w:rPr>
          <w:rFonts w:ascii="Calibri" w:hAnsi="Calibri" w:cs="Calibri"/>
          <w:sz w:val="22"/>
          <w:szCs w:val="22"/>
        </w:rPr>
        <w:t>:</w:t>
      </w:r>
    </w:p>
    <w:p w:rsidR="004651D3" w:rsidRPr="00004DED" w:rsidRDefault="004651D3" w:rsidP="00932DDE">
      <w:pPr>
        <w:pStyle w:val="Tekstpodstawowy"/>
        <w:numPr>
          <w:ilvl w:val="0"/>
          <w:numId w:val="149"/>
        </w:numPr>
        <w:tabs>
          <w:tab w:val="clear" w:pos="900"/>
        </w:tabs>
        <w:autoSpaceDE w:val="0"/>
        <w:autoSpaceDN w:val="0"/>
        <w:spacing w:after="120"/>
        <w:ind w:left="851" w:hanging="425"/>
        <w:rPr>
          <w:rFonts w:ascii="Calibri" w:hAnsi="Calibri" w:cs="Calibri"/>
          <w:sz w:val="22"/>
          <w:szCs w:val="22"/>
        </w:rPr>
      </w:pPr>
      <w:r>
        <w:rPr>
          <w:rFonts w:ascii="Calibri" w:hAnsi="Calibri" w:cs="Calibri"/>
          <w:sz w:val="22"/>
          <w:szCs w:val="22"/>
        </w:rPr>
        <w:t xml:space="preserve">środki </w:t>
      </w:r>
      <w:r w:rsidR="00095604" w:rsidRPr="004651D3">
        <w:rPr>
          <w:rFonts w:ascii="Calibri" w:hAnsi="Calibri" w:cs="Calibri"/>
          <w:sz w:val="22"/>
          <w:szCs w:val="22"/>
        </w:rPr>
        <w:t>na realizację Projektu PUP,</w:t>
      </w:r>
      <w:r w:rsidR="00BB340C" w:rsidRPr="004651D3">
        <w:rPr>
          <w:rFonts w:ascii="Calibri" w:hAnsi="Calibri" w:cs="Calibri"/>
          <w:sz w:val="22"/>
          <w:szCs w:val="22"/>
        </w:rPr>
        <w:t xml:space="preserve"> w kwocie ...zł (słownie:…),</w:t>
      </w:r>
    </w:p>
    <w:p w:rsidR="00004DED" w:rsidRPr="004651D3" w:rsidRDefault="00004DED" w:rsidP="00932DDE">
      <w:pPr>
        <w:pStyle w:val="Tekstpodstawowy"/>
        <w:numPr>
          <w:ilvl w:val="0"/>
          <w:numId w:val="149"/>
        </w:numPr>
        <w:tabs>
          <w:tab w:val="clear" w:pos="900"/>
        </w:tabs>
        <w:autoSpaceDE w:val="0"/>
        <w:autoSpaceDN w:val="0"/>
        <w:spacing w:after="120"/>
        <w:ind w:left="851" w:hanging="425"/>
        <w:rPr>
          <w:rFonts w:ascii="Calibri" w:hAnsi="Calibri" w:cs="Calibri"/>
          <w:sz w:val="22"/>
          <w:szCs w:val="22"/>
        </w:rPr>
      </w:pPr>
      <w:r w:rsidRPr="004651D3">
        <w:rPr>
          <w:rFonts w:ascii="Calibri" w:hAnsi="Calibri" w:cs="Calibri"/>
          <w:sz w:val="22"/>
          <w:szCs w:val="22"/>
        </w:rPr>
        <w:t>środki na finansowanie kwoty podatku VAT</w:t>
      </w:r>
      <w:r w:rsidR="00BB340C" w:rsidRPr="004651D3">
        <w:rPr>
          <w:rFonts w:ascii="Calibri" w:hAnsi="Calibri" w:cs="Calibri"/>
          <w:sz w:val="22"/>
          <w:szCs w:val="22"/>
        </w:rPr>
        <w:t xml:space="preserve">, </w:t>
      </w:r>
      <w:r w:rsidR="00DD3CAB">
        <w:rPr>
          <w:rFonts w:ascii="Calibri" w:hAnsi="Calibri" w:cs="Calibri"/>
          <w:sz w:val="22"/>
          <w:szCs w:val="22"/>
        </w:rPr>
        <w:t xml:space="preserve">o którym mowa w </w:t>
      </w:r>
      <w:r w:rsidR="00DD3CAB" w:rsidRPr="00C3041F">
        <w:rPr>
          <w:rFonts w:ascii="Calibri" w:hAnsi="Calibri" w:cs="Calibri"/>
          <w:sz w:val="22"/>
          <w:szCs w:val="22"/>
        </w:rPr>
        <w:t>§</w:t>
      </w:r>
      <w:r w:rsidR="00DD3CAB">
        <w:rPr>
          <w:rFonts w:ascii="Calibri" w:hAnsi="Calibri" w:cs="Calibri"/>
          <w:sz w:val="22"/>
          <w:szCs w:val="22"/>
        </w:rPr>
        <w:t xml:space="preserve"> 1 pkt 9 lit. b, </w:t>
      </w:r>
      <w:r w:rsidR="00BB340C" w:rsidRPr="004651D3">
        <w:rPr>
          <w:rFonts w:ascii="Calibri" w:hAnsi="Calibri" w:cs="Calibri"/>
          <w:sz w:val="22"/>
          <w:szCs w:val="22"/>
        </w:rPr>
        <w:t>w kwocie…zł (słownie...)</w:t>
      </w:r>
    </w:p>
    <w:p w:rsidR="003D6705" w:rsidRDefault="00BB340C" w:rsidP="00932DDE">
      <w:pPr>
        <w:pStyle w:val="Tekstpodstawowy"/>
        <w:tabs>
          <w:tab w:val="clear" w:pos="900"/>
        </w:tabs>
        <w:autoSpaceDE w:val="0"/>
        <w:autoSpaceDN w:val="0"/>
        <w:spacing w:after="120"/>
        <w:ind w:left="360"/>
        <w:rPr>
          <w:rFonts w:ascii="Calibri" w:hAnsi="Calibri" w:cs="Calibri"/>
          <w:sz w:val="22"/>
          <w:szCs w:val="22"/>
        </w:rPr>
      </w:pPr>
      <w:r>
        <w:rPr>
          <w:rFonts w:ascii="Calibri" w:hAnsi="Calibri" w:cs="Calibri"/>
          <w:sz w:val="22"/>
          <w:szCs w:val="22"/>
        </w:rPr>
        <w:t xml:space="preserve">a </w:t>
      </w:r>
      <w:r w:rsidR="003D6705">
        <w:rPr>
          <w:rFonts w:ascii="Calibri" w:hAnsi="Calibri" w:cs="Calibri"/>
          <w:sz w:val="22"/>
          <w:szCs w:val="22"/>
        </w:rPr>
        <w:t xml:space="preserve">Beneficjent </w:t>
      </w:r>
      <w:r w:rsidR="000C1D15" w:rsidRPr="007F395F">
        <w:rPr>
          <w:rFonts w:ascii="Calibri" w:hAnsi="Calibri" w:cs="Calibri"/>
          <w:sz w:val="22"/>
          <w:szCs w:val="22"/>
        </w:rPr>
        <w:t>zobowiązuje</w:t>
      </w:r>
      <w:r w:rsidR="000C1D15">
        <w:rPr>
          <w:rFonts w:ascii="Calibri" w:hAnsi="Calibri" w:cs="Calibri"/>
          <w:i/>
          <w:sz w:val="22"/>
          <w:szCs w:val="22"/>
        </w:rPr>
        <w:t xml:space="preserve"> </w:t>
      </w:r>
      <w:r w:rsidR="003D6705">
        <w:rPr>
          <w:rFonts w:ascii="Calibri" w:hAnsi="Calibri" w:cs="Calibri"/>
          <w:sz w:val="22"/>
          <w:szCs w:val="22"/>
        </w:rPr>
        <w:t xml:space="preserve">się </w:t>
      </w:r>
      <w:r w:rsidR="008752C0">
        <w:rPr>
          <w:rFonts w:ascii="Calibri" w:hAnsi="Calibri" w:cs="Calibri"/>
          <w:sz w:val="22"/>
          <w:szCs w:val="22"/>
        </w:rPr>
        <w:t xml:space="preserve">do </w:t>
      </w:r>
      <w:r w:rsidR="003D6705">
        <w:rPr>
          <w:rFonts w:ascii="Calibri" w:hAnsi="Calibri" w:cs="Calibri"/>
          <w:sz w:val="22"/>
          <w:szCs w:val="22"/>
        </w:rPr>
        <w:t>jego realizacji.</w:t>
      </w:r>
      <w:r w:rsidR="007B7272">
        <w:rPr>
          <w:rFonts w:ascii="Calibri" w:hAnsi="Calibri" w:cs="Calibri"/>
          <w:sz w:val="22"/>
          <w:szCs w:val="22"/>
        </w:rPr>
        <w:t xml:space="preserve"> </w:t>
      </w:r>
    </w:p>
    <w:p w:rsidR="003D6705" w:rsidRDefault="003D6705" w:rsidP="00C82798">
      <w:pPr>
        <w:pStyle w:val="Tekstpodstawowy"/>
        <w:numPr>
          <w:ilvl w:val="0"/>
          <w:numId w:val="21"/>
        </w:numPr>
        <w:tabs>
          <w:tab w:val="clear" w:pos="900"/>
        </w:tabs>
        <w:autoSpaceDE w:val="0"/>
        <w:autoSpaceDN w:val="0"/>
        <w:spacing w:after="120"/>
        <w:rPr>
          <w:rFonts w:ascii="Calibri" w:hAnsi="Calibri" w:cs="Calibri"/>
          <w:sz w:val="22"/>
          <w:szCs w:val="22"/>
        </w:rPr>
      </w:pPr>
      <w:r>
        <w:rPr>
          <w:rFonts w:ascii="Calibri" w:hAnsi="Calibri" w:cs="Calibri"/>
          <w:sz w:val="22"/>
          <w:szCs w:val="22"/>
        </w:rPr>
        <w:t>Ł</w:t>
      </w:r>
      <w:r w:rsidR="008064CA">
        <w:rPr>
          <w:rFonts w:ascii="Calibri" w:hAnsi="Calibri" w:cs="Calibri"/>
          <w:sz w:val="22"/>
          <w:szCs w:val="22"/>
        </w:rPr>
        <w:t>ączn</w:t>
      </w:r>
      <w:r>
        <w:rPr>
          <w:rFonts w:ascii="Calibri" w:hAnsi="Calibri" w:cs="Calibri"/>
          <w:sz w:val="22"/>
          <w:szCs w:val="22"/>
        </w:rPr>
        <w:t>a</w:t>
      </w:r>
      <w:r w:rsidR="008064CA">
        <w:rPr>
          <w:rFonts w:ascii="Calibri" w:hAnsi="Calibri" w:cs="Calibri"/>
          <w:sz w:val="22"/>
          <w:szCs w:val="22"/>
        </w:rPr>
        <w:t xml:space="preserve"> </w:t>
      </w:r>
      <w:r w:rsidR="007C4B85">
        <w:rPr>
          <w:rFonts w:ascii="Calibri" w:hAnsi="Calibri" w:cs="Calibri"/>
          <w:sz w:val="22"/>
          <w:szCs w:val="22"/>
        </w:rPr>
        <w:t>wysokoś</w:t>
      </w:r>
      <w:r>
        <w:rPr>
          <w:rFonts w:ascii="Calibri" w:hAnsi="Calibri" w:cs="Calibri"/>
          <w:sz w:val="22"/>
          <w:szCs w:val="22"/>
        </w:rPr>
        <w:t>ć</w:t>
      </w:r>
      <w:r w:rsidR="008064CA">
        <w:rPr>
          <w:rFonts w:ascii="Calibri" w:hAnsi="Calibri" w:cs="Calibri"/>
          <w:sz w:val="22"/>
          <w:szCs w:val="22"/>
        </w:rPr>
        <w:t xml:space="preserve"> wydatków </w:t>
      </w:r>
      <w:r>
        <w:rPr>
          <w:rFonts w:ascii="Calibri" w:hAnsi="Calibri" w:cs="Calibri"/>
          <w:sz w:val="22"/>
          <w:szCs w:val="22"/>
        </w:rPr>
        <w:t xml:space="preserve">Projektu </w:t>
      </w:r>
      <w:r w:rsidR="00637E58">
        <w:rPr>
          <w:rFonts w:ascii="Calibri" w:hAnsi="Calibri" w:cs="Calibri"/>
          <w:sz w:val="22"/>
          <w:szCs w:val="22"/>
        </w:rPr>
        <w:t>EFS</w:t>
      </w:r>
      <w:r w:rsidR="001F3CD9">
        <w:rPr>
          <w:rFonts w:ascii="Calibri" w:hAnsi="Calibri" w:cs="Calibri"/>
          <w:sz w:val="22"/>
          <w:szCs w:val="22"/>
        </w:rPr>
        <w:t>, o której mowa w ust. 1</w:t>
      </w:r>
      <w:r w:rsidR="004651D3">
        <w:rPr>
          <w:rFonts w:ascii="Calibri" w:hAnsi="Calibri" w:cs="Calibri"/>
          <w:sz w:val="22"/>
          <w:szCs w:val="22"/>
        </w:rPr>
        <w:t>,</w:t>
      </w:r>
      <w:r w:rsidR="00095604">
        <w:rPr>
          <w:rFonts w:ascii="Calibri" w:hAnsi="Calibri" w:cs="Calibri"/>
          <w:sz w:val="22"/>
          <w:szCs w:val="22"/>
        </w:rPr>
        <w:t xml:space="preserve"> </w:t>
      </w:r>
      <w:r>
        <w:rPr>
          <w:rFonts w:ascii="Calibri" w:hAnsi="Calibri" w:cs="Calibri"/>
          <w:sz w:val="22"/>
          <w:szCs w:val="22"/>
        </w:rPr>
        <w:t>obejmuje</w:t>
      </w:r>
      <w:r w:rsidR="00195C3C">
        <w:rPr>
          <w:rFonts w:ascii="Calibri" w:hAnsi="Calibri" w:cs="Calibri"/>
          <w:sz w:val="22"/>
          <w:szCs w:val="22"/>
        </w:rPr>
        <w:t xml:space="preserve"> dofinansowanie</w:t>
      </w:r>
      <w:r w:rsidR="00CB4052" w:rsidRPr="00CB4052">
        <w:rPr>
          <w:rFonts w:ascii="Calibri" w:hAnsi="Calibri" w:cs="Calibri"/>
          <w:sz w:val="22"/>
          <w:szCs w:val="22"/>
        </w:rPr>
        <w:t xml:space="preserve"> </w:t>
      </w:r>
      <w:r w:rsidR="00CB4052">
        <w:rPr>
          <w:rFonts w:ascii="Calibri" w:hAnsi="Calibri" w:cs="Calibri"/>
          <w:sz w:val="22"/>
          <w:szCs w:val="22"/>
        </w:rPr>
        <w:t>z</w:t>
      </w:r>
      <w:r w:rsidR="00C50FA9">
        <w:rPr>
          <w:rFonts w:ascii="Calibri" w:hAnsi="Calibri" w:cs="Calibri"/>
          <w:sz w:val="22"/>
          <w:szCs w:val="22"/>
        </w:rPr>
        <w:t>e</w:t>
      </w:r>
      <w:r w:rsidR="00CB4052">
        <w:rPr>
          <w:rFonts w:ascii="Calibri" w:hAnsi="Calibri" w:cs="Calibri"/>
          <w:sz w:val="22"/>
          <w:szCs w:val="22"/>
        </w:rPr>
        <w:t xml:space="preserve"> środków Funduszu Pracy</w:t>
      </w:r>
      <w:r w:rsidR="00CB4052" w:rsidRPr="00CB4052">
        <w:rPr>
          <w:rFonts w:ascii="Calibri" w:hAnsi="Calibri" w:cs="Calibri"/>
          <w:sz w:val="22"/>
          <w:szCs w:val="22"/>
        </w:rPr>
        <w:t xml:space="preserve"> </w:t>
      </w:r>
      <w:r w:rsidR="00CB4052">
        <w:rPr>
          <w:rFonts w:ascii="Calibri" w:hAnsi="Calibri" w:cs="Calibri"/>
          <w:sz w:val="22"/>
          <w:szCs w:val="22"/>
        </w:rPr>
        <w:t>przeznaczonych na</w:t>
      </w:r>
      <w:r w:rsidR="00A043F6">
        <w:rPr>
          <w:rFonts w:ascii="Calibri" w:hAnsi="Calibri" w:cs="Calibri"/>
          <w:sz w:val="22"/>
          <w:szCs w:val="22"/>
        </w:rPr>
        <w:t>:</w:t>
      </w:r>
      <w:r w:rsidR="00195C3C">
        <w:rPr>
          <w:rFonts w:ascii="Calibri" w:hAnsi="Calibri" w:cs="Calibri"/>
          <w:sz w:val="22"/>
          <w:szCs w:val="22"/>
        </w:rPr>
        <w:t xml:space="preserve"> </w:t>
      </w:r>
    </w:p>
    <w:p w:rsidR="00CB4052" w:rsidRPr="00CB4052" w:rsidRDefault="00164849" w:rsidP="00C82798">
      <w:pPr>
        <w:pStyle w:val="Tekstpodstawowy"/>
        <w:numPr>
          <w:ilvl w:val="0"/>
          <w:numId w:val="30"/>
        </w:numPr>
        <w:spacing w:after="120"/>
        <w:rPr>
          <w:rFonts w:ascii="Calibri" w:hAnsi="Calibri" w:cs="Calibri"/>
          <w:sz w:val="22"/>
          <w:szCs w:val="22"/>
        </w:rPr>
      </w:pPr>
      <w:r>
        <w:rPr>
          <w:rFonts w:ascii="Calibri" w:hAnsi="Calibri" w:cs="Calibri"/>
          <w:iCs/>
          <w:sz w:val="22"/>
          <w:szCs w:val="22"/>
        </w:rPr>
        <w:t xml:space="preserve">finansowanie programów na rzecz promocji zatrudnienia, łagodzenia skutków bezrobocia i aktywizacji zawodowej, będących </w:t>
      </w:r>
      <w:r w:rsidR="00CB4052">
        <w:rPr>
          <w:rFonts w:ascii="Calibri" w:hAnsi="Calibri" w:cs="Calibri"/>
          <w:iCs/>
          <w:sz w:val="22"/>
          <w:szCs w:val="22"/>
        </w:rPr>
        <w:t>w dyspozycji</w:t>
      </w:r>
      <w:r w:rsidR="00CB4052">
        <w:rPr>
          <w:rFonts w:ascii="Calibri" w:hAnsi="Calibri" w:cs="Calibri"/>
          <w:sz w:val="22"/>
          <w:szCs w:val="22"/>
        </w:rPr>
        <w:t>:</w:t>
      </w:r>
    </w:p>
    <w:p w:rsidR="00A043F6" w:rsidRPr="00095604" w:rsidRDefault="00164849" w:rsidP="00C82798">
      <w:pPr>
        <w:pStyle w:val="Tekstpodstawowy"/>
        <w:numPr>
          <w:ilvl w:val="1"/>
          <w:numId w:val="87"/>
        </w:numPr>
        <w:spacing w:after="120"/>
        <w:rPr>
          <w:rFonts w:ascii="Calibri" w:hAnsi="Calibri" w:cs="Calibri"/>
          <w:sz w:val="22"/>
          <w:szCs w:val="22"/>
        </w:rPr>
      </w:pPr>
      <w:r>
        <w:rPr>
          <w:rFonts w:ascii="Calibri" w:hAnsi="Calibri" w:cs="Calibri"/>
          <w:iCs/>
          <w:sz w:val="22"/>
          <w:szCs w:val="22"/>
        </w:rPr>
        <w:lastRenderedPageBreak/>
        <w:t xml:space="preserve">samorządu </w:t>
      </w:r>
      <w:r w:rsidR="00A043F6">
        <w:rPr>
          <w:rFonts w:ascii="Calibri" w:hAnsi="Calibri" w:cs="Calibri"/>
          <w:iCs/>
          <w:sz w:val="22"/>
          <w:szCs w:val="22"/>
        </w:rPr>
        <w:t>województwa</w:t>
      </w:r>
      <w:r>
        <w:rPr>
          <w:rFonts w:ascii="Calibri" w:hAnsi="Calibri" w:cs="Calibri"/>
          <w:iCs/>
          <w:sz w:val="22"/>
          <w:szCs w:val="22"/>
        </w:rPr>
        <w:t>,</w:t>
      </w:r>
      <w:r w:rsidR="00A043F6">
        <w:rPr>
          <w:rFonts w:ascii="Calibri" w:hAnsi="Calibri" w:cs="Calibri"/>
          <w:iCs/>
          <w:sz w:val="22"/>
          <w:szCs w:val="22"/>
        </w:rPr>
        <w:t xml:space="preserve"> w kwocie </w:t>
      </w:r>
      <w:r w:rsidR="00A043F6" w:rsidRPr="00D84033">
        <w:rPr>
          <w:rFonts w:ascii="Calibri" w:hAnsi="Calibri" w:cs="Calibri"/>
          <w:iCs/>
          <w:sz w:val="22"/>
          <w:szCs w:val="22"/>
        </w:rPr>
        <w:t xml:space="preserve">… </w:t>
      </w:r>
      <w:r w:rsidR="00A043F6">
        <w:rPr>
          <w:rFonts w:ascii="Calibri" w:hAnsi="Calibri" w:cs="Calibri"/>
          <w:iCs/>
          <w:sz w:val="22"/>
          <w:szCs w:val="22"/>
        </w:rPr>
        <w:t>zł</w:t>
      </w:r>
      <w:r w:rsidR="00A043F6" w:rsidRPr="00D84033">
        <w:rPr>
          <w:rFonts w:ascii="Calibri" w:hAnsi="Calibri" w:cs="Calibri"/>
          <w:iCs/>
          <w:sz w:val="22"/>
          <w:szCs w:val="22"/>
        </w:rPr>
        <w:t xml:space="preserve"> (słownie</w:t>
      </w:r>
      <w:r w:rsidR="00A043F6">
        <w:rPr>
          <w:rFonts w:ascii="Calibri" w:hAnsi="Calibri" w:cs="Calibri"/>
          <w:iCs/>
          <w:sz w:val="22"/>
          <w:szCs w:val="22"/>
        </w:rPr>
        <w:t>:</w:t>
      </w:r>
      <w:r w:rsidR="009F45F6">
        <w:rPr>
          <w:rFonts w:ascii="Calibri" w:hAnsi="Calibri" w:cs="Calibri"/>
          <w:iCs/>
          <w:sz w:val="22"/>
          <w:szCs w:val="22"/>
        </w:rPr>
        <w:t xml:space="preserve"> … )</w:t>
      </w:r>
      <w:r w:rsidR="00A043F6">
        <w:rPr>
          <w:rFonts w:ascii="Calibri" w:hAnsi="Calibri" w:cs="Calibri"/>
          <w:iCs/>
          <w:sz w:val="22"/>
          <w:szCs w:val="22"/>
        </w:rPr>
        <w:t>,</w:t>
      </w:r>
      <w:r w:rsidR="00095604">
        <w:rPr>
          <w:rFonts w:ascii="Calibri" w:hAnsi="Calibri" w:cs="Calibri"/>
          <w:iCs/>
          <w:sz w:val="22"/>
          <w:szCs w:val="22"/>
        </w:rPr>
        <w:t xml:space="preserve"> </w:t>
      </w:r>
    </w:p>
    <w:p w:rsidR="00E900EF" w:rsidRPr="00E900EF" w:rsidRDefault="00164849" w:rsidP="00932DDE">
      <w:pPr>
        <w:pStyle w:val="Tekstpodstawowy"/>
        <w:numPr>
          <w:ilvl w:val="1"/>
          <w:numId w:val="87"/>
        </w:numPr>
        <w:spacing w:after="120"/>
        <w:rPr>
          <w:rFonts w:ascii="Calibri" w:hAnsi="Calibri" w:cs="Calibri"/>
          <w:sz w:val="22"/>
          <w:szCs w:val="22"/>
        </w:rPr>
      </w:pPr>
      <w:r>
        <w:rPr>
          <w:rFonts w:ascii="Calibri" w:hAnsi="Calibri" w:cs="Calibri"/>
          <w:sz w:val="22"/>
          <w:szCs w:val="22"/>
        </w:rPr>
        <w:t xml:space="preserve">samorządu </w:t>
      </w:r>
      <w:r w:rsidR="00A043F6">
        <w:rPr>
          <w:rFonts w:ascii="Calibri" w:hAnsi="Calibri" w:cs="Calibri"/>
          <w:sz w:val="22"/>
          <w:szCs w:val="22"/>
        </w:rPr>
        <w:t>powiatu</w:t>
      </w:r>
      <w:r>
        <w:rPr>
          <w:rFonts w:ascii="Calibri" w:hAnsi="Calibri" w:cs="Calibri"/>
          <w:sz w:val="22"/>
          <w:szCs w:val="22"/>
        </w:rPr>
        <w:t>,</w:t>
      </w:r>
      <w:r w:rsidR="00A043F6">
        <w:rPr>
          <w:rFonts w:ascii="Calibri" w:hAnsi="Calibri" w:cs="Calibri"/>
          <w:sz w:val="22"/>
          <w:szCs w:val="22"/>
        </w:rPr>
        <w:t xml:space="preserve"> w kwocie </w:t>
      </w:r>
      <w:r w:rsidR="00A043F6" w:rsidRPr="00D84033">
        <w:rPr>
          <w:rFonts w:ascii="Calibri" w:hAnsi="Calibri" w:cs="Calibri"/>
          <w:iCs/>
          <w:sz w:val="22"/>
          <w:szCs w:val="22"/>
        </w:rPr>
        <w:t xml:space="preserve">… </w:t>
      </w:r>
      <w:r w:rsidR="00A043F6">
        <w:rPr>
          <w:rFonts w:ascii="Calibri" w:hAnsi="Calibri" w:cs="Calibri"/>
          <w:iCs/>
          <w:sz w:val="22"/>
          <w:szCs w:val="22"/>
        </w:rPr>
        <w:t>zł</w:t>
      </w:r>
      <w:r w:rsidR="00A043F6" w:rsidRPr="00D84033">
        <w:rPr>
          <w:rFonts w:ascii="Calibri" w:hAnsi="Calibri" w:cs="Calibri"/>
          <w:iCs/>
          <w:sz w:val="22"/>
          <w:szCs w:val="22"/>
        </w:rPr>
        <w:t xml:space="preserve"> (słownie</w:t>
      </w:r>
      <w:r w:rsidR="00A043F6">
        <w:rPr>
          <w:rFonts w:ascii="Calibri" w:hAnsi="Calibri" w:cs="Calibri"/>
          <w:iCs/>
          <w:sz w:val="22"/>
          <w:szCs w:val="22"/>
        </w:rPr>
        <w:t>: …)</w:t>
      </w:r>
    </w:p>
    <w:p w:rsidR="003D6705" w:rsidRDefault="00164849" w:rsidP="00932DDE">
      <w:pPr>
        <w:pStyle w:val="Tekstpodstawowy"/>
        <w:numPr>
          <w:ilvl w:val="0"/>
          <w:numId w:val="87"/>
        </w:numPr>
        <w:spacing w:after="120"/>
        <w:rPr>
          <w:rFonts w:ascii="Calibri" w:hAnsi="Calibri" w:cs="Calibri"/>
          <w:sz w:val="22"/>
          <w:szCs w:val="22"/>
        </w:rPr>
      </w:pPr>
      <w:r>
        <w:rPr>
          <w:rFonts w:ascii="Calibri" w:hAnsi="Calibri" w:cs="Calibri"/>
          <w:iCs/>
          <w:sz w:val="22"/>
          <w:szCs w:val="22"/>
        </w:rPr>
        <w:t xml:space="preserve">finansowanie </w:t>
      </w:r>
      <w:r w:rsidR="00CB4052">
        <w:rPr>
          <w:rFonts w:ascii="Calibri" w:hAnsi="Calibri" w:cs="Calibri"/>
          <w:iCs/>
          <w:sz w:val="22"/>
          <w:szCs w:val="22"/>
        </w:rPr>
        <w:t>inn</w:t>
      </w:r>
      <w:r>
        <w:rPr>
          <w:rFonts w:ascii="Calibri" w:hAnsi="Calibri" w:cs="Calibri"/>
          <w:iCs/>
          <w:sz w:val="22"/>
          <w:szCs w:val="22"/>
        </w:rPr>
        <w:t>ych</w:t>
      </w:r>
      <w:r w:rsidR="00CB4052">
        <w:rPr>
          <w:rFonts w:ascii="Calibri" w:hAnsi="Calibri" w:cs="Calibri"/>
          <w:iCs/>
          <w:sz w:val="22"/>
          <w:szCs w:val="22"/>
        </w:rPr>
        <w:t xml:space="preserve"> fakultatywn</w:t>
      </w:r>
      <w:r>
        <w:rPr>
          <w:rFonts w:ascii="Calibri" w:hAnsi="Calibri" w:cs="Calibri"/>
          <w:iCs/>
          <w:sz w:val="22"/>
          <w:szCs w:val="22"/>
        </w:rPr>
        <w:t>ych</w:t>
      </w:r>
      <w:r w:rsidR="00CB4052">
        <w:rPr>
          <w:rFonts w:ascii="Calibri" w:hAnsi="Calibri" w:cs="Calibri"/>
          <w:iCs/>
          <w:sz w:val="22"/>
          <w:szCs w:val="22"/>
        </w:rPr>
        <w:t xml:space="preserve"> zada</w:t>
      </w:r>
      <w:r>
        <w:rPr>
          <w:rFonts w:ascii="Calibri" w:hAnsi="Calibri" w:cs="Calibri"/>
          <w:iCs/>
          <w:sz w:val="22"/>
          <w:szCs w:val="22"/>
        </w:rPr>
        <w:t xml:space="preserve">ń, </w:t>
      </w:r>
      <w:r w:rsidR="00CB4052">
        <w:rPr>
          <w:rFonts w:ascii="Calibri" w:hAnsi="Calibri" w:cs="Calibri"/>
          <w:iCs/>
          <w:sz w:val="22"/>
          <w:szCs w:val="22"/>
        </w:rPr>
        <w:t xml:space="preserve"> w kwocie </w:t>
      </w:r>
      <w:r w:rsidR="00CB4052" w:rsidRPr="00D84033">
        <w:rPr>
          <w:rFonts w:ascii="Calibri" w:hAnsi="Calibri" w:cs="Calibri"/>
          <w:iCs/>
          <w:sz w:val="22"/>
          <w:szCs w:val="22"/>
        </w:rPr>
        <w:t xml:space="preserve">… </w:t>
      </w:r>
      <w:r w:rsidR="00CB4052">
        <w:rPr>
          <w:rFonts w:ascii="Calibri" w:hAnsi="Calibri" w:cs="Calibri"/>
          <w:iCs/>
          <w:sz w:val="22"/>
          <w:szCs w:val="22"/>
        </w:rPr>
        <w:t>zł</w:t>
      </w:r>
      <w:r w:rsidR="00CB4052" w:rsidRPr="00D84033">
        <w:rPr>
          <w:rFonts w:ascii="Calibri" w:hAnsi="Calibri" w:cs="Calibri"/>
          <w:iCs/>
          <w:sz w:val="22"/>
          <w:szCs w:val="22"/>
        </w:rPr>
        <w:t xml:space="preserve"> (słownie</w:t>
      </w:r>
      <w:r w:rsidR="00CB4052">
        <w:rPr>
          <w:rFonts w:ascii="Calibri" w:hAnsi="Calibri" w:cs="Calibri"/>
          <w:iCs/>
          <w:sz w:val="22"/>
          <w:szCs w:val="22"/>
        </w:rPr>
        <w:t>: …</w:t>
      </w:r>
      <w:r w:rsidR="00CB4052" w:rsidRPr="00D84033">
        <w:rPr>
          <w:rFonts w:ascii="Calibri" w:hAnsi="Calibri" w:cs="Calibri"/>
          <w:iCs/>
          <w:sz w:val="22"/>
          <w:szCs w:val="22"/>
        </w:rPr>
        <w:t>)</w:t>
      </w:r>
      <w:r w:rsidR="00DD3CAB">
        <w:rPr>
          <w:rStyle w:val="Odwoanieprzypisudolnego"/>
          <w:rFonts w:ascii="Calibri" w:hAnsi="Calibri" w:cs="Calibri"/>
          <w:iCs/>
          <w:sz w:val="22"/>
          <w:szCs w:val="22"/>
        </w:rPr>
        <w:footnoteReference w:id="7"/>
      </w:r>
      <w:r w:rsidR="009E27EA">
        <w:rPr>
          <w:rFonts w:ascii="Calibri" w:hAnsi="Calibri" w:cs="Calibri"/>
          <w:iCs/>
          <w:sz w:val="22"/>
          <w:szCs w:val="22"/>
        </w:rPr>
        <w:t>.</w:t>
      </w:r>
      <w:r w:rsidR="00095604" w:rsidRPr="00095604">
        <w:rPr>
          <w:rFonts w:ascii="Calibri" w:hAnsi="Calibri" w:cs="Calibri"/>
          <w:sz w:val="22"/>
          <w:szCs w:val="22"/>
        </w:rPr>
        <w:t xml:space="preserve"> </w:t>
      </w:r>
    </w:p>
    <w:p w:rsidR="000410C3" w:rsidRPr="00D05A20" w:rsidRDefault="00C50FA9" w:rsidP="00C82798">
      <w:pPr>
        <w:pStyle w:val="Tekstpodstawowy"/>
        <w:numPr>
          <w:ilvl w:val="0"/>
          <w:numId w:val="21"/>
        </w:numPr>
        <w:tabs>
          <w:tab w:val="clear" w:pos="900"/>
        </w:tabs>
        <w:autoSpaceDE w:val="0"/>
        <w:autoSpaceDN w:val="0"/>
        <w:spacing w:after="120"/>
        <w:rPr>
          <w:rFonts w:ascii="Calibri" w:hAnsi="Calibri" w:cs="Calibri"/>
          <w:iCs/>
          <w:sz w:val="22"/>
          <w:szCs w:val="22"/>
        </w:rPr>
      </w:pPr>
      <w:r w:rsidRPr="00D05A20">
        <w:rPr>
          <w:rFonts w:ascii="Calibri" w:hAnsi="Calibri" w:cs="Calibri"/>
          <w:sz w:val="22"/>
          <w:szCs w:val="22"/>
        </w:rPr>
        <w:t xml:space="preserve">Dofinansowanie, o którym mowa w ust. </w:t>
      </w:r>
      <w:r w:rsidR="00BB340C">
        <w:rPr>
          <w:rFonts w:ascii="Calibri" w:hAnsi="Calibri" w:cs="Calibri"/>
          <w:sz w:val="22"/>
          <w:szCs w:val="22"/>
        </w:rPr>
        <w:t>1</w:t>
      </w:r>
      <w:r w:rsidRPr="00D05A20">
        <w:rPr>
          <w:rFonts w:ascii="Calibri" w:hAnsi="Calibri" w:cs="Calibri"/>
          <w:sz w:val="22"/>
          <w:szCs w:val="22"/>
        </w:rPr>
        <w:t>, pochodzi</w:t>
      </w:r>
      <w:r w:rsidR="000410C3" w:rsidRPr="00D05A20">
        <w:rPr>
          <w:rFonts w:ascii="Calibri" w:hAnsi="Calibri" w:cs="Calibri"/>
          <w:sz w:val="22"/>
          <w:szCs w:val="22"/>
        </w:rPr>
        <w:t>:</w:t>
      </w:r>
    </w:p>
    <w:p w:rsidR="000410C3" w:rsidRPr="00D05A20" w:rsidRDefault="00C50FA9" w:rsidP="004651D3">
      <w:pPr>
        <w:pStyle w:val="Tekstpodstawowy"/>
        <w:numPr>
          <w:ilvl w:val="1"/>
          <w:numId w:val="90"/>
        </w:numPr>
        <w:tabs>
          <w:tab w:val="clear" w:pos="900"/>
          <w:tab w:val="clear" w:pos="1080"/>
          <w:tab w:val="num" w:pos="851"/>
        </w:tabs>
        <w:autoSpaceDE w:val="0"/>
        <w:autoSpaceDN w:val="0"/>
        <w:spacing w:after="120"/>
        <w:ind w:left="851" w:hanging="425"/>
        <w:rPr>
          <w:rFonts w:ascii="Calibri" w:hAnsi="Calibri" w:cs="Calibri"/>
          <w:iCs/>
          <w:sz w:val="22"/>
          <w:szCs w:val="22"/>
        </w:rPr>
      </w:pPr>
      <w:r w:rsidRPr="00D05A20">
        <w:rPr>
          <w:rFonts w:ascii="Calibri" w:hAnsi="Calibri" w:cs="Calibri"/>
          <w:sz w:val="22"/>
          <w:szCs w:val="22"/>
        </w:rPr>
        <w:t>ze środków wspólnotowych</w:t>
      </w:r>
      <w:r w:rsidR="00813BA9">
        <w:rPr>
          <w:rFonts w:ascii="Calibri" w:hAnsi="Calibri" w:cs="Calibri"/>
          <w:sz w:val="22"/>
          <w:szCs w:val="22"/>
        </w:rPr>
        <w:t>,</w:t>
      </w:r>
      <w:r w:rsidRPr="00D05A20">
        <w:rPr>
          <w:rFonts w:ascii="Calibri" w:hAnsi="Calibri" w:cs="Calibri"/>
          <w:sz w:val="22"/>
          <w:szCs w:val="22"/>
        </w:rPr>
        <w:t xml:space="preserve"> w kwocie … zł, co stanowi</w:t>
      </w:r>
      <w:r w:rsidR="008B63E2">
        <w:rPr>
          <w:rFonts w:ascii="Calibri" w:hAnsi="Calibri" w:cs="Calibri"/>
          <w:sz w:val="22"/>
          <w:szCs w:val="22"/>
        </w:rPr>
        <w:t xml:space="preserve"> </w:t>
      </w:r>
      <w:r w:rsidR="009F45F6" w:rsidRPr="00D05A20">
        <w:rPr>
          <w:rFonts w:ascii="Calibri" w:hAnsi="Calibri" w:cs="Calibri"/>
          <w:iCs/>
          <w:sz w:val="22"/>
          <w:szCs w:val="22"/>
        </w:rPr>
        <w:t>84,28%</w:t>
      </w:r>
      <w:r w:rsidR="008B63E2">
        <w:rPr>
          <w:rFonts w:ascii="Calibri" w:hAnsi="Calibri" w:cs="Calibri"/>
          <w:iCs/>
          <w:sz w:val="22"/>
          <w:szCs w:val="22"/>
        </w:rPr>
        <w:t xml:space="preserve"> </w:t>
      </w:r>
      <w:r w:rsidRPr="009F45F6">
        <w:rPr>
          <w:rFonts w:ascii="Calibri" w:hAnsi="Calibri" w:cs="Calibri"/>
          <w:sz w:val="22"/>
          <w:szCs w:val="22"/>
        </w:rPr>
        <w:t xml:space="preserve">wydatków </w:t>
      </w:r>
      <w:r w:rsidR="004C6F49">
        <w:rPr>
          <w:rFonts w:ascii="Calibri" w:hAnsi="Calibri" w:cs="Calibri"/>
          <w:sz w:val="22"/>
          <w:szCs w:val="22"/>
        </w:rPr>
        <w:t>P</w:t>
      </w:r>
      <w:r w:rsidRPr="009F45F6">
        <w:rPr>
          <w:rFonts w:ascii="Calibri" w:hAnsi="Calibri" w:cs="Calibri"/>
          <w:sz w:val="22"/>
          <w:szCs w:val="22"/>
        </w:rPr>
        <w:t>rojektu</w:t>
      </w:r>
      <w:r w:rsidR="009924DB" w:rsidRPr="009924DB">
        <w:t xml:space="preserve"> </w:t>
      </w:r>
      <w:r w:rsidR="001F3CD9">
        <w:rPr>
          <w:rFonts w:ascii="Calibri" w:hAnsi="Calibri" w:cs="Calibri"/>
          <w:sz w:val="22"/>
          <w:szCs w:val="22"/>
        </w:rPr>
        <w:t>EFS</w:t>
      </w:r>
      <w:r w:rsidR="000410C3" w:rsidRPr="00D05A20">
        <w:rPr>
          <w:rFonts w:ascii="Calibri" w:hAnsi="Calibri" w:cs="Calibri"/>
          <w:sz w:val="22"/>
          <w:szCs w:val="22"/>
        </w:rPr>
        <w:t>;</w:t>
      </w:r>
    </w:p>
    <w:p w:rsidR="00C50FA9" w:rsidRPr="009F45F6" w:rsidRDefault="000410C3" w:rsidP="004651D3">
      <w:pPr>
        <w:pStyle w:val="Tekstpodstawowy"/>
        <w:numPr>
          <w:ilvl w:val="1"/>
          <w:numId w:val="90"/>
        </w:numPr>
        <w:tabs>
          <w:tab w:val="clear" w:pos="900"/>
          <w:tab w:val="clear" w:pos="1080"/>
          <w:tab w:val="num" w:pos="851"/>
        </w:tabs>
        <w:autoSpaceDE w:val="0"/>
        <w:autoSpaceDN w:val="0"/>
        <w:spacing w:after="120"/>
        <w:ind w:left="851" w:hanging="425"/>
        <w:rPr>
          <w:rFonts w:ascii="Calibri" w:hAnsi="Calibri" w:cs="Calibri"/>
          <w:iCs/>
          <w:sz w:val="22"/>
          <w:szCs w:val="22"/>
        </w:rPr>
      </w:pPr>
      <w:r w:rsidRPr="00D05A20">
        <w:rPr>
          <w:rFonts w:ascii="Calibri" w:hAnsi="Calibri" w:cs="Calibri"/>
          <w:sz w:val="22"/>
          <w:szCs w:val="22"/>
        </w:rPr>
        <w:t>z wkładu krajowego</w:t>
      </w:r>
      <w:r w:rsidR="00813BA9">
        <w:rPr>
          <w:rFonts w:ascii="Calibri" w:hAnsi="Calibri" w:cs="Calibri"/>
          <w:sz w:val="22"/>
          <w:szCs w:val="22"/>
        </w:rPr>
        <w:t>,</w:t>
      </w:r>
      <w:r w:rsidRPr="00D05A20">
        <w:rPr>
          <w:rFonts w:ascii="Calibri" w:hAnsi="Calibri" w:cs="Calibri"/>
          <w:sz w:val="22"/>
          <w:szCs w:val="22"/>
        </w:rPr>
        <w:t xml:space="preserve"> w kwocie … zł, co stanowi</w:t>
      </w:r>
      <w:r w:rsidR="008B63E2">
        <w:rPr>
          <w:rFonts w:ascii="Calibri" w:hAnsi="Calibri" w:cs="Calibri"/>
          <w:sz w:val="22"/>
          <w:szCs w:val="22"/>
        </w:rPr>
        <w:t xml:space="preserve"> </w:t>
      </w:r>
      <w:r w:rsidR="004D614D">
        <w:rPr>
          <w:rFonts w:ascii="Calibri" w:hAnsi="Calibri" w:cs="Calibri"/>
          <w:sz w:val="22"/>
          <w:szCs w:val="22"/>
        </w:rPr>
        <w:t>15,72%</w:t>
      </w:r>
      <w:r w:rsidR="008B63E2">
        <w:rPr>
          <w:rFonts w:ascii="Calibri" w:hAnsi="Calibri" w:cs="Calibri"/>
          <w:sz w:val="22"/>
          <w:szCs w:val="22"/>
        </w:rPr>
        <w:t xml:space="preserve"> </w:t>
      </w:r>
      <w:r w:rsidRPr="009F45F6">
        <w:rPr>
          <w:rFonts w:ascii="Calibri" w:hAnsi="Calibri" w:cs="Calibri"/>
          <w:sz w:val="22"/>
          <w:szCs w:val="22"/>
        </w:rPr>
        <w:t xml:space="preserve">wydatków </w:t>
      </w:r>
      <w:r w:rsidR="004C6F49">
        <w:rPr>
          <w:rFonts w:ascii="Calibri" w:hAnsi="Calibri" w:cs="Calibri"/>
          <w:sz w:val="22"/>
          <w:szCs w:val="22"/>
        </w:rPr>
        <w:t>P</w:t>
      </w:r>
      <w:r w:rsidRPr="009F45F6">
        <w:rPr>
          <w:rFonts w:ascii="Calibri" w:hAnsi="Calibri" w:cs="Calibri"/>
          <w:sz w:val="22"/>
          <w:szCs w:val="22"/>
        </w:rPr>
        <w:t>rojektu</w:t>
      </w:r>
      <w:r w:rsidR="009924DB" w:rsidRPr="009924DB">
        <w:t xml:space="preserve"> </w:t>
      </w:r>
      <w:r w:rsidR="001F3CD9">
        <w:rPr>
          <w:rFonts w:ascii="Calibri" w:hAnsi="Calibri" w:cs="Calibri"/>
          <w:sz w:val="22"/>
          <w:szCs w:val="22"/>
        </w:rPr>
        <w:t>EFS</w:t>
      </w:r>
      <w:r w:rsidR="00C50FA9" w:rsidRPr="009F45F6">
        <w:rPr>
          <w:rFonts w:ascii="Calibri" w:hAnsi="Calibri" w:cs="Calibri"/>
          <w:sz w:val="22"/>
          <w:szCs w:val="22"/>
        </w:rPr>
        <w:t>.</w:t>
      </w:r>
    </w:p>
    <w:p w:rsidR="005D68BF" w:rsidRPr="005D68BF" w:rsidRDefault="005D68BF" w:rsidP="00C82798">
      <w:pPr>
        <w:pStyle w:val="Tekstpodstawowy"/>
        <w:numPr>
          <w:ilvl w:val="0"/>
          <w:numId w:val="21"/>
        </w:numPr>
        <w:tabs>
          <w:tab w:val="clear" w:pos="900"/>
        </w:tabs>
        <w:autoSpaceDE w:val="0"/>
        <w:autoSpaceDN w:val="0"/>
        <w:spacing w:after="120"/>
        <w:rPr>
          <w:rFonts w:ascii="Calibri" w:hAnsi="Calibri" w:cs="Calibri"/>
          <w:iCs/>
          <w:sz w:val="22"/>
          <w:szCs w:val="22"/>
        </w:rPr>
      </w:pPr>
      <w:r>
        <w:rPr>
          <w:rFonts w:ascii="Calibri" w:hAnsi="Calibri" w:cs="Calibri"/>
          <w:iCs/>
          <w:sz w:val="22"/>
          <w:szCs w:val="22"/>
        </w:rPr>
        <w:t>Udział środków wspólnotowych i wkładu krajowego, o którym mowa w ust. 3</w:t>
      </w:r>
      <w:r w:rsidR="00291C9C">
        <w:rPr>
          <w:rFonts w:ascii="Calibri" w:hAnsi="Calibri" w:cs="Calibri"/>
          <w:iCs/>
          <w:sz w:val="22"/>
          <w:szCs w:val="22"/>
        </w:rPr>
        <w:t>,</w:t>
      </w:r>
      <w:r>
        <w:rPr>
          <w:rFonts w:ascii="Calibri" w:hAnsi="Calibri" w:cs="Calibri"/>
          <w:iCs/>
          <w:sz w:val="22"/>
          <w:szCs w:val="22"/>
        </w:rPr>
        <w:t xml:space="preserve"> zachowany jest </w:t>
      </w:r>
      <w:r w:rsidR="00C672AC">
        <w:rPr>
          <w:rFonts w:ascii="Calibri" w:hAnsi="Calibri" w:cs="Calibri"/>
          <w:iCs/>
          <w:sz w:val="22"/>
          <w:szCs w:val="22"/>
        </w:rPr>
        <w:t>w P</w:t>
      </w:r>
      <w:r>
        <w:rPr>
          <w:rFonts w:ascii="Calibri" w:hAnsi="Calibri" w:cs="Calibri"/>
          <w:iCs/>
          <w:sz w:val="22"/>
          <w:szCs w:val="22"/>
        </w:rPr>
        <w:t xml:space="preserve">rojekcie PUP. </w:t>
      </w:r>
    </w:p>
    <w:p w:rsidR="003E0F1C" w:rsidRPr="00DD3CAB" w:rsidRDefault="008064CA" w:rsidP="00C82798">
      <w:pPr>
        <w:pStyle w:val="Tekstpodstawowy"/>
        <w:numPr>
          <w:ilvl w:val="0"/>
          <w:numId w:val="21"/>
        </w:numPr>
        <w:tabs>
          <w:tab w:val="clear" w:pos="900"/>
        </w:tabs>
        <w:autoSpaceDE w:val="0"/>
        <w:autoSpaceDN w:val="0"/>
        <w:spacing w:after="120"/>
        <w:rPr>
          <w:rFonts w:ascii="Calibri" w:hAnsi="Calibri" w:cs="Calibri"/>
          <w:iCs/>
          <w:sz w:val="22"/>
          <w:szCs w:val="22"/>
        </w:rPr>
      </w:pPr>
      <w:r w:rsidRPr="00EC7835">
        <w:rPr>
          <w:rFonts w:ascii="Calibri" w:hAnsi="Calibri" w:cs="Calibri"/>
          <w:sz w:val="22"/>
          <w:szCs w:val="22"/>
        </w:rPr>
        <w:t>D</w:t>
      </w:r>
      <w:r w:rsidR="009D490C" w:rsidRPr="00EC7835">
        <w:rPr>
          <w:rFonts w:ascii="Calibri" w:hAnsi="Calibri" w:cs="Calibri"/>
          <w:sz w:val="22"/>
          <w:szCs w:val="22"/>
        </w:rPr>
        <w:t>ofinansowanie</w:t>
      </w:r>
      <w:r w:rsidRPr="00EC7835">
        <w:rPr>
          <w:rFonts w:ascii="Calibri" w:hAnsi="Calibri" w:cs="Calibri"/>
          <w:sz w:val="22"/>
          <w:szCs w:val="22"/>
        </w:rPr>
        <w:t xml:space="preserve">, o którym mowa w ust. </w:t>
      </w:r>
      <w:r w:rsidR="004651D3">
        <w:rPr>
          <w:rFonts w:ascii="Calibri" w:hAnsi="Calibri" w:cs="Calibri"/>
          <w:sz w:val="22"/>
          <w:szCs w:val="22"/>
        </w:rPr>
        <w:t>1 pkt 1</w:t>
      </w:r>
      <w:r w:rsidR="001E6817" w:rsidRPr="00EC7835">
        <w:rPr>
          <w:rFonts w:ascii="Calibri" w:hAnsi="Calibri" w:cs="Calibri"/>
          <w:sz w:val="22"/>
          <w:szCs w:val="22"/>
        </w:rPr>
        <w:t>,</w:t>
      </w:r>
      <w:r w:rsidR="00DF6FE3" w:rsidRPr="00EC7835">
        <w:rPr>
          <w:rFonts w:ascii="Calibri" w:hAnsi="Calibri" w:cs="Calibri"/>
          <w:sz w:val="22"/>
          <w:szCs w:val="22"/>
        </w:rPr>
        <w:t xml:space="preserve"> </w:t>
      </w:r>
      <w:r w:rsidRPr="00EC7835">
        <w:rPr>
          <w:rFonts w:ascii="Calibri" w:hAnsi="Calibri" w:cs="Calibri"/>
          <w:sz w:val="22"/>
          <w:szCs w:val="22"/>
        </w:rPr>
        <w:t xml:space="preserve">jest przeznaczone na </w:t>
      </w:r>
      <w:r w:rsidR="00833677" w:rsidRPr="00EC7835">
        <w:rPr>
          <w:rFonts w:ascii="Calibri" w:hAnsi="Calibri" w:cs="Calibri"/>
          <w:sz w:val="22"/>
          <w:szCs w:val="22"/>
        </w:rPr>
        <w:t xml:space="preserve">pokrycie wydatków </w:t>
      </w:r>
      <w:r w:rsidR="00017C1A" w:rsidRPr="00EC7835">
        <w:rPr>
          <w:rFonts w:ascii="Calibri" w:hAnsi="Calibri" w:cs="Calibri"/>
          <w:sz w:val="22"/>
          <w:szCs w:val="22"/>
        </w:rPr>
        <w:t xml:space="preserve">kwalifikowalnych </w:t>
      </w:r>
      <w:r w:rsidRPr="00EC7835">
        <w:rPr>
          <w:rFonts w:ascii="Calibri" w:hAnsi="Calibri" w:cs="Calibri"/>
          <w:sz w:val="22"/>
          <w:szCs w:val="22"/>
        </w:rPr>
        <w:t>ponoszonych przez Beneficjenta w związku z realizacją Projektu</w:t>
      </w:r>
      <w:r w:rsidR="009924DB">
        <w:rPr>
          <w:rFonts w:ascii="Calibri" w:hAnsi="Calibri" w:cs="Calibri"/>
          <w:sz w:val="22"/>
          <w:szCs w:val="22"/>
        </w:rPr>
        <w:t xml:space="preserve"> PUP</w:t>
      </w:r>
      <w:r w:rsidR="00F053DB">
        <w:rPr>
          <w:rFonts w:ascii="Calibri" w:hAnsi="Calibri" w:cs="Calibri"/>
          <w:sz w:val="22"/>
          <w:szCs w:val="22"/>
        </w:rPr>
        <w:t xml:space="preserve"> i w tym zakresie jest uwzględniane w SL2014</w:t>
      </w:r>
      <w:r w:rsidR="00DF6FE3" w:rsidRPr="00EC7835">
        <w:rPr>
          <w:rFonts w:ascii="Calibri" w:hAnsi="Calibri" w:cs="Calibri"/>
          <w:sz w:val="22"/>
          <w:szCs w:val="22"/>
        </w:rPr>
        <w:t xml:space="preserve">. </w:t>
      </w:r>
    </w:p>
    <w:p w:rsidR="00DF6FE3" w:rsidRPr="00EC7835" w:rsidRDefault="00DF6FE3" w:rsidP="009924DB">
      <w:pPr>
        <w:pStyle w:val="Tekstpodstawowy"/>
        <w:numPr>
          <w:ilvl w:val="0"/>
          <w:numId w:val="21"/>
        </w:numPr>
        <w:tabs>
          <w:tab w:val="clear" w:pos="900"/>
        </w:tabs>
        <w:autoSpaceDE w:val="0"/>
        <w:autoSpaceDN w:val="0"/>
        <w:spacing w:after="120"/>
        <w:rPr>
          <w:rFonts w:ascii="Calibri" w:hAnsi="Calibri" w:cs="Calibri"/>
        </w:rPr>
      </w:pPr>
      <w:r w:rsidRPr="00EC7835">
        <w:rPr>
          <w:rFonts w:ascii="Calibri" w:hAnsi="Calibri" w:cs="Calibri"/>
          <w:iCs/>
          <w:sz w:val="22"/>
          <w:szCs w:val="22"/>
        </w:rPr>
        <w:t>Dofinansowanie</w:t>
      </w:r>
      <w:r w:rsidR="00DD3CAB">
        <w:rPr>
          <w:rFonts w:ascii="Calibri" w:hAnsi="Calibri" w:cs="Calibri"/>
          <w:iCs/>
          <w:sz w:val="22"/>
          <w:szCs w:val="22"/>
        </w:rPr>
        <w:t>, o którym mow</w:t>
      </w:r>
      <w:r w:rsidR="00813BA9">
        <w:rPr>
          <w:rFonts w:ascii="Calibri" w:hAnsi="Calibri" w:cs="Calibri"/>
          <w:iCs/>
          <w:sz w:val="22"/>
          <w:szCs w:val="22"/>
        </w:rPr>
        <w:t>a</w:t>
      </w:r>
      <w:r w:rsidR="00DD3CAB">
        <w:rPr>
          <w:rFonts w:ascii="Calibri" w:hAnsi="Calibri" w:cs="Calibri"/>
          <w:iCs/>
          <w:sz w:val="22"/>
          <w:szCs w:val="22"/>
        </w:rPr>
        <w:t xml:space="preserve"> w ust. 1, </w:t>
      </w:r>
      <w:r w:rsidRPr="00EC7835">
        <w:rPr>
          <w:rFonts w:ascii="Calibri" w:hAnsi="Calibri" w:cs="Calibri"/>
          <w:iCs/>
          <w:sz w:val="22"/>
          <w:szCs w:val="22"/>
        </w:rPr>
        <w:t xml:space="preserve">może być przeznaczone na sfinansowanie przedsięwzięć zrealizowanych w ramach Projektu </w:t>
      </w:r>
      <w:r w:rsidR="004651D3">
        <w:rPr>
          <w:rFonts w:ascii="Calibri" w:hAnsi="Calibri" w:cs="Calibri"/>
          <w:iCs/>
          <w:sz w:val="22"/>
          <w:szCs w:val="22"/>
        </w:rPr>
        <w:t xml:space="preserve">PUP </w:t>
      </w:r>
      <w:r w:rsidRPr="00EC7835">
        <w:rPr>
          <w:rFonts w:ascii="Calibri" w:hAnsi="Calibri" w:cs="Calibri"/>
          <w:iCs/>
          <w:sz w:val="22"/>
          <w:szCs w:val="22"/>
        </w:rPr>
        <w:t>przed podpisaniem niniejszej umowy, o ile wydatki zostaną uznane za kwalifikowalne zgodnie z obowiązującymi przepisami oraz</w:t>
      </w:r>
      <w:r w:rsidR="006E49B6" w:rsidRPr="00EC7835">
        <w:rPr>
          <w:rFonts w:ascii="Calibri" w:hAnsi="Calibri" w:cs="Calibri"/>
          <w:iCs/>
          <w:sz w:val="22"/>
          <w:szCs w:val="22"/>
        </w:rPr>
        <w:t xml:space="preserve"> będą</w:t>
      </w:r>
      <w:r w:rsidRPr="00EC7835">
        <w:rPr>
          <w:rFonts w:ascii="Calibri" w:hAnsi="Calibri" w:cs="Calibri"/>
          <w:iCs/>
          <w:sz w:val="22"/>
          <w:szCs w:val="22"/>
        </w:rPr>
        <w:t xml:space="preserve"> dotyczyć okresu realizacji Projektu</w:t>
      </w:r>
      <w:r w:rsidR="001F3CD9">
        <w:rPr>
          <w:rFonts w:ascii="Calibri" w:hAnsi="Calibri" w:cs="Calibri"/>
          <w:iCs/>
          <w:sz w:val="22"/>
          <w:szCs w:val="22"/>
        </w:rPr>
        <w:t xml:space="preserve"> EFS</w:t>
      </w:r>
      <w:r w:rsidRPr="00EC7835">
        <w:rPr>
          <w:rFonts w:ascii="Calibri" w:hAnsi="Calibri" w:cs="Calibri"/>
          <w:iCs/>
          <w:sz w:val="22"/>
          <w:szCs w:val="22"/>
        </w:rPr>
        <w:t xml:space="preserve">, o którym mowa w § </w:t>
      </w:r>
      <w:r w:rsidR="00426C15" w:rsidRPr="00EC7835">
        <w:rPr>
          <w:rFonts w:ascii="Calibri" w:hAnsi="Calibri" w:cs="Calibri"/>
          <w:iCs/>
          <w:sz w:val="22"/>
          <w:szCs w:val="22"/>
        </w:rPr>
        <w:t>3</w:t>
      </w:r>
      <w:r w:rsidRPr="00EC7835">
        <w:rPr>
          <w:rFonts w:ascii="Calibri" w:hAnsi="Calibri" w:cs="Calibri"/>
          <w:iCs/>
          <w:sz w:val="22"/>
          <w:szCs w:val="22"/>
        </w:rPr>
        <w:t xml:space="preserve"> ust. 1</w:t>
      </w:r>
      <w:r w:rsidRPr="00EC7835">
        <w:rPr>
          <w:rFonts w:ascii="Calibri" w:hAnsi="Calibri" w:cs="Calibri"/>
          <w:sz w:val="22"/>
          <w:szCs w:val="22"/>
        </w:rPr>
        <w:t>.</w:t>
      </w:r>
    </w:p>
    <w:p w:rsidR="00157FB9" w:rsidRPr="00EC7835" w:rsidRDefault="00157FB9" w:rsidP="00C82798">
      <w:pPr>
        <w:pStyle w:val="Tekstpodstawowy"/>
        <w:numPr>
          <w:ilvl w:val="0"/>
          <w:numId w:val="21"/>
        </w:numPr>
        <w:tabs>
          <w:tab w:val="clear" w:pos="900"/>
        </w:tabs>
        <w:autoSpaceDE w:val="0"/>
        <w:autoSpaceDN w:val="0"/>
        <w:spacing w:after="120"/>
        <w:rPr>
          <w:rFonts w:ascii="Calibri" w:hAnsi="Calibri" w:cs="Calibri"/>
          <w:iCs/>
          <w:sz w:val="22"/>
          <w:szCs w:val="22"/>
        </w:rPr>
      </w:pPr>
      <w:r w:rsidRPr="00EC7835">
        <w:rPr>
          <w:rFonts w:ascii="Calibri" w:hAnsi="Calibri" w:cs="Calibri"/>
          <w:iCs/>
          <w:sz w:val="22"/>
          <w:szCs w:val="22"/>
        </w:rPr>
        <w:t xml:space="preserve">Wydatki w ramach </w:t>
      </w:r>
      <w:r w:rsidR="00555DDB" w:rsidRPr="00EC7835">
        <w:rPr>
          <w:rFonts w:ascii="Calibri" w:hAnsi="Calibri" w:cs="Calibri"/>
          <w:iCs/>
          <w:sz w:val="22"/>
          <w:szCs w:val="22"/>
        </w:rPr>
        <w:t>P</w:t>
      </w:r>
      <w:r w:rsidRPr="00EC7835">
        <w:rPr>
          <w:rFonts w:ascii="Calibri" w:hAnsi="Calibri" w:cs="Calibri"/>
          <w:iCs/>
          <w:sz w:val="22"/>
          <w:szCs w:val="22"/>
        </w:rPr>
        <w:t xml:space="preserve">rojektu </w:t>
      </w:r>
      <w:r w:rsidR="009924DB">
        <w:rPr>
          <w:rFonts w:ascii="Calibri" w:hAnsi="Calibri" w:cs="Calibri"/>
          <w:iCs/>
          <w:sz w:val="22"/>
          <w:szCs w:val="22"/>
        </w:rPr>
        <w:t xml:space="preserve">EFS </w:t>
      </w:r>
      <w:r w:rsidRPr="00EC7835">
        <w:rPr>
          <w:rFonts w:ascii="Calibri" w:hAnsi="Calibri" w:cs="Calibri"/>
          <w:iCs/>
          <w:sz w:val="22"/>
          <w:szCs w:val="22"/>
        </w:rPr>
        <w:t>obejm</w:t>
      </w:r>
      <w:r w:rsidR="004F0269" w:rsidRPr="00EC7835">
        <w:rPr>
          <w:rFonts w:ascii="Calibri" w:hAnsi="Calibri" w:cs="Calibri"/>
          <w:iCs/>
          <w:sz w:val="22"/>
          <w:szCs w:val="22"/>
        </w:rPr>
        <w:t>ują</w:t>
      </w:r>
      <w:r w:rsidRPr="00EC7835">
        <w:rPr>
          <w:rFonts w:ascii="Calibri" w:hAnsi="Calibri" w:cs="Calibri"/>
          <w:iCs/>
          <w:sz w:val="22"/>
          <w:szCs w:val="22"/>
        </w:rPr>
        <w:t xml:space="preserve"> koszt podatku </w:t>
      </w:r>
      <w:r w:rsidR="00137B32">
        <w:rPr>
          <w:rFonts w:ascii="Calibri" w:hAnsi="Calibri" w:cs="Calibri"/>
          <w:iCs/>
          <w:sz w:val="22"/>
          <w:szCs w:val="22"/>
        </w:rPr>
        <w:t>VAT</w:t>
      </w:r>
      <w:r w:rsidRPr="00EC7835">
        <w:rPr>
          <w:rFonts w:ascii="Calibri" w:hAnsi="Calibri" w:cs="Calibri"/>
          <w:iCs/>
          <w:sz w:val="22"/>
          <w:szCs w:val="22"/>
        </w:rPr>
        <w:t xml:space="preserve">, </w:t>
      </w:r>
      <w:r w:rsidR="00137B32">
        <w:rPr>
          <w:rFonts w:ascii="Calibri" w:hAnsi="Calibri" w:cs="Calibri"/>
          <w:iCs/>
          <w:sz w:val="22"/>
          <w:szCs w:val="22"/>
        </w:rPr>
        <w:t xml:space="preserve">przy czym w odniesieniu do </w:t>
      </w:r>
      <w:r w:rsidR="00C672AC">
        <w:rPr>
          <w:rFonts w:ascii="Calibri" w:hAnsi="Calibri" w:cs="Calibri"/>
          <w:iCs/>
          <w:sz w:val="22"/>
          <w:szCs w:val="22"/>
        </w:rPr>
        <w:t>P</w:t>
      </w:r>
      <w:r w:rsidR="00137B32">
        <w:rPr>
          <w:rFonts w:ascii="Calibri" w:hAnsi="Calibri" w:cs="Calibri"/>
          <w:iCs/>
          <w:sz w:val="22"/>
          <w:szCs w:val="22"/>
        </w:rPr>
        <w:t xml:space="preserve">rojektu PUP </w:t>
      </w:r>
      <w:r w:rsidRPr="00EC7835">
        <w:rPr>
          <w:rFonts w:ascii="Calibri" w:hAnsi="Calibri" w:cs="Calibri"/>
          <w:iCs/>
          <w:sz w:val="22"/>
          <w:szCs w:val="22"/>
        </w:rPr>
        <w:t>Beneficjent</w:t>
      </w:r>
      <w:r w:rsidR="00137B32">
        <w:rPr>
          <w:rFonts w:ascii="Calibri" w:hAnsi="Calibri" w:cs="Calibri"/>
          <w:iCs/>
          <w:sz w:val="22"/>
          <w:szCs w:val="22"/>
        </w:rPr>
        <w:t xml:space="preserve"> rozlicza podatek VAT zgodnie z </w:t>
      </w:r>
      <w:r w:rsidRPr="00EC7835">
        <w:rPr>
          <w:rFonts w:ascii="Calibri" w:hAnsi="Calibri" w:cs="Calibri"/>
          <w:iCs/>
          <w:sz w:val="22"/>
          <w:szCs w:val="22"/>
        </w:rPr>
        <w:t>oświadczeniem stanowiącym załącznik</w:t>
      </w:r>
      <w:r w:rsidR="00CB4052" w:rsidRPr="00EC7835">
        <w:rPr>
          <w:rFonts w:ascii="Calibri" w:hAnsi="Calibri" w:cs="Calibri"/>
          <w:iCs/>
          <w:sz w:val="22"/>
          <w:szCs w:val="22"/>
        </w:rPr>
        <w:t xml:space="preserve"> </w:t>
      </w:r>
      <w:r w:rsidRPr="00EC7835">
        <w:rPr>
          <w:rFonts w:ascii="Calibri" w:hAnsi="Calibri" w:cs="Calibri"/>
          <w:iCs/>
          <w:sz w:val="22"/>
          <w:szCs w:val="22"/>
        </w:rPr>
        <w:t xml:space="preserve">nr </w:t>
      </w:r>
      <w:r w:rsidR="003E52D8" w:rsidRPr="00EC7835">
        <w:rPr>
          <w:rFonts w:ascii="Calibri" w:hAnsi="Calibri" w:cs="Calibri"/>
          <w:iCs/>
          <w:sz w:val="22"/>
          <w:szCs w:val="22"/>
        </w:rPr>
        <w:t>3</w:t>
      </w:r>
      <w:r w:rsidRPr="00EC7835">
        <w:rPr>
          <w:rFonts w:ascii="Calibri" w:hAnsi="Calibri" w:cs="Calibri"/>
          <w:iCs/>
          <w:sz w:val="22"/>
          <w:szCs w:val="22"/>
        </w:rPr>
        <w:t xml:space="preserve"> do umowy.</w:t>
      </w:r>
    </w:p>
    <w:p w:rsidR="000C1D15" w:rsidRDefault="000C1D15" w:rsidP="00C82798">
      <w:pPr>
        <w:pStyle w:val="xl33"/>
        <w:autoSpaceDE/>
        <w:autoSpaceDN/>
        <w:spacing w:before="0" w:after="120"/>
        <w:rPr>
          <w:rFonts w:ascii="Calibri" w:hAnsi="Calibri" w:cs="Arial"/>
          <w:sz w:val="22"/>
          <w:szCs w:val="22"/>
        </w:rPr>
      </w:pPr>
    </w:p>
    <w:p w:rsidR="004E28E0" w:rsidRPr="00C3041F" w:rsidRDefault="004E28E0" w:rsidP="00C82798">
      <w:pPr>
        <w:pStyle w:val="xl33"/>
        <w:autoSpaceDE/>
        <w:autoSpaceDN/>
        <w:spacing w:before="0" w:after="120"/>
        <w:rPr>
          <w:rFonts w:ascii="Calibri" w:hAnsi="Calibri" w:cs="Calibri"/>
          <w:sz w:val="22"/>
          <w:szCs w:val="22"/>
        </w:rPr>
      </w:pPr>
      <w:r w:rsidRPr="00C3041F">
        <w:rPr>
          <w:rFonts w:ascii="Calibri" w:hAnsi="Calibri" w:cs="Calibri"/>
          <w:sz w:val="22"/>
          <w:szCs w:val="22"/>
        </w:rPr>
        <w:t xml:space="preserve">§ </w:t>
      </w:r>
      <w:r w:rsidR="00DF6FE3">
        <w:rPr>
          <w:rFonts w:ascii="Calibri" w:hAnsi="Calibri" w:cs="Calibri"/>
          <w:sz w:val="22"/>
          <w:szCs w:val="22"/>
        </w:rPr>
        <w:t>3</w:t>
      </w:r>
      <w:r w:rsidRPr="00C3041F">
        <w:rPr>
          <w:rFonts w:ascii="Calibri" w:hAnsi="Calibri" w:cs="Calibri"/>
          <w:sz w:val="22"/>
          <w:szCs w:val="22"/>
        </w:rPr>
        <w:t>.</w:t>
      </w:r>
    </w:p>
    <w:p w:rsidR="004E28E0" w:rsidRPr="00C3041F" w:rsidRDefault="004E28E0" w:rsidP="00C82798">
      <w:pPr>
        <w:pStyle w:val="Tekstpodstawowy"/>
        <w:numPr>
          <w:ilvl w:val="0"/>
          <w:numId w:val="4"/>
        </w:numPr>
        <w:tabs>
          <w:tab w:val="clear" w:pos="900"/>
        </w:tabs>
        <w:autoSpaceDE w:val="0"/>
        <w:autoSpaceDN w:val="0"/>
        <w:spacing w:after="120"/>
        <w:ind w:left="360" w:hanging="360"/>
        <w:rPr>
          <w:rFonts w:ascii="Calibri" w:hAnsi="Calibri" w:cs="Calibri"/>
          <w:sz w:val="22"/>
          <w:szCs w:val="22"/>
        </w:rPr>
      </w:pPr>
      <w:r w:rsidRPr="00C3041F">
        <w:rPr>
          <w:rFonts w:ascii="Calibri" w:hAnsi="Calibri" w:cs="Calibri"/>
          <w:sz w:val="22"/>
          <w:szCs w:val="22"/>
        </w:rPr>
        <w:t>Okres realizacji Projektu</w:t>
      </w:r>
      <w:r w:rsidR="001F3CD9">
        <w:rPr>
          <w:rFonts w:ascii="Calibri" w:hAnsi="Calibri" w:cs="Calibri"/>
          <w:sz w:val="22"/>
          <w:szCs w:val="22"/>
        </w:rPr>
        <w:t xml:space="preserve"> EFS</w:t>
      </w:r>
      <w:r w:rsidRPr="00C3041F">
        <w:rPr>
          <w:rFonts w:ascii="Calibri" w:hAnsi="Calibri" w:cs="Calibri"/>
          <w:sz w:val="22"/>
          <w:szCs w:val="22"/>
        </w:rPr>
        <w:t xml:space="preserve"> jest zgodny z okresem wskazanym we </w:t>
      </w:r>
      <w:r w:rsidR="000F2275">
        <w:rPr>
          <w:rFonts w:ascii="Calibri" w:hAnsi="Calibri" w:cs="Calibri"/>
          <w:sz w:val="22"/>
          <w:szCs w:val="22"/>
        </w:rPr>
        <w:t>W</w:t>
      </w:r>
      <w:r w:rsidRPr="00C3041F">
        <w:rPr>
          <w:rFonts w:ascii="Calibri" w:hAnsi="Calibri" w:cs="Calibri"/>
          <w:sz w:val="22"/>
          <w:szCs w:val="22"/>
        </w:rPr>
        <w:t xml:space="preserve">niosku. </w:t>
      </w:r>
    </w:p>
    <w:p w:rsidR="004E28E0" w:rsidRPr="00C32596" w:rsidRDefault="004E28E0" w:rsidP="00C32596">
      <w:pPr>
        <w:pStyle w:val="Tekstpodstawowy"/>
        <w:numPr>
          <w:ilvl w:val="0"/>
          <w:numId w:val="4"/>
        </w:numPr>
        <w:tabs>
          <w:tab w:val="clear" w:pos="900"/>
        </w:tabs>
        <w:autoSpaceDE w:val="0"/>
        <w:autoSpaceDN w:val="0"/>
        <w:spacing w:after="120"/>
        <w:ind w:left="360" w:hanging="360"/>
        <w:rPr>
          <w:rFonts w:ascii="Calibri" w:hAnsi="Calibri" w:cs="Calibri"/>
          <w:sz w:val="22"/>
          <w:szCs w:val="22"/>
        </w:rPr>
      </w:pPr>
      <w:r w:rsidRPr="00C3041F">
        <w:rPr>
          <w:rFonts w:ascii="Calibri" w:hAnsi="Calibri" w:cs="Calibri"/>
          <w:sz w:val="22"/>
          <w:szCs w:val="22"/>
        </w:rPr>
        <w:t>Okres, o którym mowa w ust. 1, dotyczy realizacji zadań w ramach Projektu</w:t>
      </w:r>
      <w:r w:rsidR="00586F9C" w:rsidRPr="00586F9C">
        <w:t xml:space="preserve"> </w:t>
      </w:r>
      <w:r w:rsidR="001F3CD9" w:rsidRPr="00932DDE">
        <w:rPr>
          <w:rFonts w:ascii="Calibri" w:hAnsi="Calibri" w:cs="Calibri"/>
          <w:iCs/>
          <w:sz w:val="22"/>
          <w:szCs w:val="22"/>
        </w:rPr>
        <w:t>EFS</w:t>
      </w:r>
      <w:r w:rsidR="001F3CD9">
        <w:t xml:space="preserve"> </w:t>
      </w:r>
      <w:r w:rsidR="00586F9C" w:rsidRPr="00586F9C">
        <w:rPr>
          <w:rFonts w:ascii="Calibri" w:hAnsi="Calibri" w:cs="Calibri"/>
          <w:sz w:val="22"/>
          <w:szCs w:val="22"/>
        </w:rPr>
        <w:t xml:space="preserve">i jest równoznaczny z okresem kwalifikowalności wydatków w ramach </w:t>
      </w:r>
      <w:r w:rsidR="00586F9C" w:rsidRPr="00C32596">
        <w:rPr>
          <w:rFonts w:ascii="Calibri" w:hAnsi="Calibri" w:cs="Calibri"/>
          <w:sz w:val="22"/>
          <w:szCs w:val="22"/>
        </w:rPr>
        <w:t>Projektu</w:t>
      </w:r>
      <w:r w:rsidR="008A56E4">
        <w:rPr>
          <w:rFonts w:ascii="Calibri" w:hAnsi="Calibri" w:cs="Calibri"/>
          <w:sz w:val="22"/>
          <w:szCs w:val="22"/>
        </w:rPr>
        <w:t xml:space="preserve"> </w:t>
      </w:r>
      <w:r w:rsidR="00FA3772">
        <w:rPr>
          <w:rFonts w:ascii="Calibri" w:hAnsi="Calibri" w:cs="Calibri"/>
          <w:sz w:val="22"/>
          <w:szCs w:val="22"/>
        </w:rPr>
        <w:t>PUP</w:t>
      </w:r>
      <w:r w:rsidR="00337A5A">
        <w:rPr>
          <w:rFonts w:ascii="Calibri" w:hAnsi="Calibri" w:cs="Calibri"/>
          <w:sz w:val="22"/>
          <w:szCs w:val="22"/>
        </w:rPr>
        <w:t>, z zastrzeżeniem ust. 3</w:t>
      </w:r>
      <w:r w:rsidRPr="00C32596">
        <w:rPr>
          <w:rFonts w:ascii="Calibri" w:hAnsi="Calibri" w:cs="Calibri"/>
          <w:sz w:val="22"/>
          <w:szCs w:val="22"/>
        </w:rPr>
        <w:t xml:space="preserve">. </w:t>
      </w:r>
    </w:p>
    <w:p w:rsidR="00334D83" w:rsidRPr="00D05B06" w:rsidRDefault="00B33EDC" w:rsidP="00334D83">
      <w:pPr>
        <w:pStyle w:val="Tekstpodstawowy"/>
        <w:numPr>
          <w:ilvl w:val="0"/>
          <w:numId w:val="4"/>
        </w:numPr>
        <w:tabs>
          <w:tab w:val="clear" w:pos="900"/>
        </w:tabs>
        <w:autoSpaceDE w:val="0"/>
        <w:autoSpaceDN w:val="0"/>
        <w:spacing w:after="120"/>
        <w:ind w:left="360" w:hanging="360"/>
        <w:rPr>
          <w:rFonts w:ascii="Calibri" w:hAnsi="Calibri" w:cs="Calibri"/>
          <w:sz w:val="22"/>
          <w:szCs w:val="22"/>
        </w:rPr>
      </w:pPr>
      <w:r w:rsidRPr="00D05B06">
        <w:rPr>
          <w:rFonts w:ascii="Calibri" w:hAnsi="Calibri" w:cs="Calibri"/>
          <w:sz w:val="22"/>
          <w:szCs w:val="22"/>
        </w:rPr>
        <w:t>Beneficjent ma prawo do ponoszenia wydatków po okresie realizacji Projektu</w:t>
      </w:r>
      <w:r w:rsidR="001F3CD9">
        <w:rPr>
          <w:rFonts w:ascii="Calibri" w:hAnsi="Calibri" w:cs="Calibri"/>
          <w:sz w:val="22"/>
          <w:szCs w:val="22"/>
        </w:rPr>
        <w:t xml:space="preserve"> EFS</w:t>
      </w:r>
      <w:r w:rsidRPr="00D05B06">
        <w:rPr>
          <w:rFonts w:ascii="Calibri" w:hAnsi="Calibri" w:cs="Calibri"/>
          <w:sz w:val="22"/>
          <w:szCs w:val="22"/>
        </w:rPr>
        <w:t xml:space="preserve">, jednak nie dłużej niż do dnia 31.12.2023 r., pod warunkiem, że wydatki te dotyczą okresu realizacji Projektu </w:t>
      </w:r>
      <w:r w:rsidR="001F3CD9">
        <w:rPr>
          <w:rFonts w:ascii="Calibri" w:hAnsi="Calibri" w:cs="Calibri"/>
          <w:sz w:val="22"/>
          <w:szCs w:val="22"/>
        </w:rPr>
        <w:t xml:space="preserve">EFS </w:t>
      </w:r>
      <w:r w:rsidRPr="00D05B06">
        <w:rPr>
          <w:rFonts w:ascii="Calibri" w:hAnsi="Calibri" w:cs="Calibri"/>
          <w:sz w:val="22"/>
          <w:szCs w:val="22"/>
        </w:rPr>
        <w:t xml:space="preserve">oraz </w:t>
      </w:r>
      <w:r w:rsidR="00137B32">
        <w:rPr>
          <w:rFonts w:ascii="Calibri" w:hAnsi="Calibri" w:cs="Calibri"/>
          <w:sz w:val="22"/>
          <w:szCs w:val="22"/>
        </w:rPr>
        <w:t xml:space="preserve">– w odniesieniu do </w:t>
      </w:r>
      <w:r w:rsidR="00C672AC">
        <w:rPr>
          <w:rFonts w:ascii="Calibri" w:hAnsi="Calibri" w:cs="Calibri"/>
          <w:sz w:val="22"/>
          <w:szCs w:val="22"/>
        </w:rPr>
        <w:t>P</w:t>
      </w:r>
      <w:r w:rsidR="00137B32">
        <w:rPr>
          <w:rFonts w:ascii="Calibri" w:hAnsi="Calibri" w:cs="Calibri"/>
          <w:sz w:val="22"/>
          <w:szCs w:val="22"/>
        </w:rPr>
        <w:t xml:space="preserve">rojektu PUP – </w:t>
      </w:r>
      <w:r w:rsidRPr="00D05B06">
        <w:rPr>
          <w:rFonts w:ascii="Calibri" w:hAnsi="Calibri" w:cs="Calibri"/>
          <w:sz w:val="22"/>
          <w:szCs w:val="22"/>
        </w:rPr>
        <w:t xml:space="preserve">zostaną uwzględnione w końcowym wniosku o płatność. </w:t>
      </w:r>
    </w:p>
    <w:p w:rsidR="00BE58C2" w:rsidRPr="009F45F6" w:rsidRDefault="00BE58C2" w:rsidP="00C82798">
      <w:pPr>
        <w:pStyle w:val="Tekstpodstawowy"/>
        <w:numPr>
          <w:ilvl w:val="0"/>
          <w:numId w:val="4"/>
        </w:numPr>
        <w:tabs>
          <w:tab w:val="clear" w:pos="900"/>
        </w:tabs>
        <w:autoSpaceDE w:val="0"/>
        <w:autoSpaceDN w:val="0"/>
        <w:spacing w:after="120"/>
        <w:ind w:left="360" w:hanging="360"/>
        <w:rPr>
          <w:rFonts w:ascii="Calibri" w:hAnsi="Calibri" w:cs="Calibri"/>
          <w:sz w:val="22"/>
          <w:szCs w:val="22"/>
        </w:rPr>
      </w:pPr>
      <w:r w:rsidRPr="007F395F">
        <w:rPr>
          <w:rFonts w:ascii="Calibri" w:hAnsi="Calibri" w:cs="Calibri"/>
          <w:sz w:val="22"/>
          <w:szCs w:val="22"/>
        </w:rPr>
        <w:t xml:space="preserve">Projekt </w:t>
      </w:r>
      <w:r w:rsidR="001F3CD9">
        <w:rPr>
          <w:rFonts w:ascii="Calibri" w:hAnsi="Calibri" w:cs="Calibri"/>
          <w:sz w:val="22"/>
          <w:szCs w:val="22"/>
        </w:rPr>
        <w:t xml:space="preserve">EFS </w:t>
      </w:r>
      <w:r w:rsidRPr="007F395F">
        <w:rPr>
          <w:rFonts w:ascii="Calibri" w:hAnsi="Calibri" w:cs="Calibri"/>
          <w:sz w:val="22"/>
          <w:szCs w:val="22"/>
        </w:rPr>
        <w:t xml:space="preserve">jest realizowany zgodnie z </w:t>
      </w:r>
      <w:r w:rsidR="00A8168F">
        <w:rPr>
          <w:rFonts w:ascii="Calibri" w:hAnsi="Calibri" w:cs="Calibri"/>
          <w:sz w:val="22"/>
          <w:szCs w:val="22"/>
        </w:rPr>
        <w:t>ustawą o promocji zatrudnienia i instytucjach rynku pracy</w:t>
      </w:r>
      <w:r w:rsidR="000410C3" w:rsidRPr="009F45F6">
        <w:rPr>
          <w:rFonts w:ascii="Calibri" w:hAnsi="Calibri" w:cs="Calibri"/>
          <w:sz w:val="22"/>
          <w:szCs w:val="22"/>
        </w:rPr>
        <w:t xml:space="preserve"> </w:t>
      </w:r>
      <w:r w:rsidR="000410C3" w:rsidRPr="00D05A20">
        <w:rPr>
          <w:rFonts w:ascii="Calibri" w:hAnsi="Calibri" w:cs="Calibri"/>
          <w:sz w:val="22"/>
          <w:szCs w:val="22"/>
        </w:rPr>
        <w:t xml:space="preserve">oraz </w:t>
      </w:r>
      <w:r w:rsidR="000410C3" w:rsidRPr="007D4C1A">
        <w:rPr>
          <w:rFonts w:ascii="Calibri" w:hAnsi="Calibri" w:cs="Calibri"/>
          <w:i/>
          <w:sz w:val="22"/>
          <w:szCs w:val="22"/>
        </w:rPr>
        <w:t>Wytycznymi w zakresie realizacji projektów finansowanych ze środków Funduszu Pracy w ramach programów operacyjnych współfinansowanych z Europejskiego Funduszu Społecznego na lata 2014-2020</w:t>
      </w:r>
      <w:r w:rsidR="00BB1F25">
        <w:rPr>
          <w:rFonts w:ascii="Calibri" w:hAnsi="Calibri" w:cs="Calibri"/>
          <w:sz w:val="22"/>
          <w:szCs w:val="22"/>
        </w:rPr>
        <w:t>,</w:t>
      </w:r>
      <w:r w:rsidR="00422D13">
        <w:rPr>
          <w:rFonts w:ascii="Calibri" w:hAnsi="Calibri" w:cs="Calibri"/>
          <w:sz w:val="22"/>
          <w:szCs w:val="22"/>
        </w:rPr>
        <w:t xml:space="preserve"> zwanymi dalej Wytycznymi</w:t>
      </w:r>
      <w:r w:rsidRPr="007F395F">
        <w:rPr>
          <w:rFonts w:ascii="Calibri" w:hAnsi="Calibri" w:cs="Calibri"/>
          <w:sz w:val="22"/>
          <w:szCs w:val="22"/>
        </w:rPr>
        <w:t xml:space="preserve">. </w:t>
      </w:r>
    </w:p>
    <w:p w:rsidR="004E28E0" w:rsidRPr="00C3041F" w:rsidRDefault="004E28E0" w:rsidP="00C82798">
      <w:pPr>
        <w:pStyle w:val="Tekstpodstawowy"/>
        <w:spacing w:after="120"/>
        <w:jc w:val="center"/>
        <w:rPr>
          <w:rFonts w:ascii="Calibri" w:hAnsi="Calibri" w:cs="Calibri"/>
          <w:sz w:val="22"/>
          <w:szCs w:val="22"/>
        </w:rPr>
      </w:pPr>
    </w:p>
    <w:p w:rsidR="009D490C" w:rsidRPr="00C3041F" w:rsidRDefault="009D490C" w:rsidP="00C82798">
      <w:pPr>
        <w:pStyle w:val="Tekstpodstawowy"/>
        <w:spacing w:after="120"/>
        <w:jc w:val="center"/>
        <w:rPr>
          <w:rFonts w:ascii="Calibri" w:hAnsi="Calibri" w:cs="Calibri"/>
          <w:sz w:val="22"/>
          <w:szCs w:val="22"/>
        </w:rPr>
      </w:pPr>
      <w:r w:rsidRPr="00C3041F">
        <w:rPr>
          <w:rFonts w:ascii="Calibri" w:hAnsi="Calibri" w:cs="Calibri"/>
          <w:sz w:val="22"/>
          <w:szCs w:val="22"/>
        </w:rPr>
        <w:t xml:space="preserve">§ </w:t>
      </w:r>
      <w:r w:rsidR="00DF6FE3">
        <w:rPr>
          <w:rFonts w:ascii="Calibri" w:hAnsi="Calibri" w:cs="Calibri"/>
          <w:sz w:val="22"/>
          <w:szCs w:val="22"/>
        </w:rPr>
        <w:t>4</w:t>
      </w:r>
      <w:r w:rsidRPr="00C3041F">
        <w:rPr>
          <w:rFonts w:ascii="Calibri" w:hAnsi="Calibri" w:cs="Calibri"/>
          <w:sz w:val="22"/>
          <w:szCs w:val="22"/>
        </w:rPr>
        <w:t>.</w:t>
      </w:r>
    </w:p>
    <w:p w:rsidR="005147BA" w:rsidRPr="00C3041F" w:rsidRDefault="009D490C" w:rsidP="00C82798">
      <w:pPr>
        <w:pStyle w:val="Tekstpodstawowy"/>
        <w:numPr>
          <w:ilvl w:val="0"/>
          <w:numId w:val="44"/>
        </w:numPr>
        <w:tabs>
          <w:tab w:val="clear" w:pos="900"/>
        </w:tabs>
        <w:autoSpaceDE w:val="0"/>
        <w:autoSpaceDN w:val="0"/>
        <w:spacing w:after="120"/>
        <w:rPr>
          <w:rFonts w:ascii="Calibri" w:hAnsi="Calibri" w:cs="Calibri"/>
          <w:sz w:val="22"/>
          <w:szCs w:val="22"/>
        </w:rPr>
      </w:pPr>
      <w:r w:rsidRPr="00C3041F">
        <w:rPr>
          <w:rFonts w:ascii="Calibri" w:hAnsi="Calibri" w:cs="Calibri"/>
          <w:sz w:val="22"/>
          <w:szCs w:val="22"/>
        </w:rPr>
        <w:t xml:space="preserve">Beneficjent </w:t>
      </w:r>
      <w:r w:rsidR="00833677" w:rsidRPr="00EB3305">
        <w:rPr>
          <w:rFonts w:ascii="Calibri" w:hAnsi="Calibri" w:cs="Calibri"/>
          <w:sz w:val="22"/>
          <w:szCs w:val="22"/>
        </w:rPr>
        <w:t>odpowiada za</w:t>
      </w:r>
      <w:r w:rsidR="00833677" w:rsidRPr="00EB3305">
        <w:rPr>
          <w:rFonts w:ascii="Calibri" w:hAnsi="Calibri" w:cs="Calibri"/>
          <w:b/>
          <w:sz w:val="22"/>
          <w:szCs w:val="22"/>
        </w:rPr>
        <w:t xml:space="preserve"> </w:t>
      </w:r>
      <w:r w:rsidRPr="00C3041F">
        <w:rPr>
          <w:rFonts w:ascii="Calibri" w:hAnsi="Calibri" w:cs="Calibri"/>
          <w:sz w:val="22"/>
          <w:szCs w:val="22"/>
        </w:rPr>
        <w:t>realizacj</w:t>
      </w:r>
      <w:r w:rsidR="00673A43">
        <w:rPr>
          <w:rFonts w:ascii="Calibri" w:hAnsi="Calibri" w:cs="Calibri"/>
          <w:sz w:val="22"/>
          <w:szCs w:val="22"/>
        </w:rPr>
        <w:t>ę</w:t>
      </w:r>
      <w:r w:rsidRPr="00C3041F">
        <w:rPr>
          <w:rFonts w:ascii="Calibri" w:hAnsi="Calibri" w:cs="Calibri"/>
          <w:sz w:val="22"/>
          <w:szCs w:val="22"/>
        </w:rPr>
        <w:t xml:space="preserve"> Projektu </w:t>
      </w:r>
      <w:r w:rsidR="00D743EA">
        <w:rPr>
          <w:rFonts w:ascii="Calibri" w:hAnsi="Calibri" w:cs="Calibri"/>
          <w:sz w:val="22"/>
          <w:szCs w:val="22"/>
        </w:rPr>
        <w:t xml:space="preserve">EFS, </w:t>
      </w:r>
      <w:r w:rsidR="00604F1D" w:rsidRPr="00C3041F">
        <w:rPr>
          <w:rFonts w:ascii="Calibri" w:hAnsi="Calibri" w:cs="Calibri"/>
          <w:sz w:val="22"/>
          <w:szCs w:val="22"/>
        </w:rPr>
        <w:t xml:space="preserve">w tym </w:t>
      </w:r>
      <w:r w:rsidR="00673A43">
        <w:rPr>
          <w:rFonts w:ascii="Calibri" w:hAnsi="Calibri" w:cs="Calibri"/>
          <w:sz w:val="22"/>
          <w:szCs w:val="22"/>
        </w:rPr>
        <w:t>za</w:t>
      </w:r>
      <w:r w:rsidR="005147BA" w:rsidRPr="00C3041F">
        <w:rPr>
          <w:rFonts w:ascii="Calibri" w:hAnsi="Calibri" w:cs="Calibri"/>
          <w:sz w:val="22"/>
          <w:szCs w:val="22"/>
        </w:rPr>
        <w:t>:</w:t>
      </w:r>
    </w:p>
    <w:p w:rsidR="005147BA" w:rsidRPr="004352B2" w:rsidRDefault="00D743EA" w:rsidP="00D743EA">
      <w:pPr>
        <w:numPr>
          <w:ilvl w:val="1"/>
          <w:numId w:val="11"/>
        </w:numPr>
        <w:tabs>
          <w:tab w:val="left" w:pos="142"/>
        </w:tabs>
        <w:spacing w:after="120" w:line="240" w:lineRule="auto"/>
        <w:jc w:val="both"/>
        <w:rPr>
          <w:rFonts w:cs="Calibri"/>
        </w:rPr>
      </w:pPr>
      <w:r w:rsidRPr="00D743EA">
        <w:rPr>
          <w:rFonts w:cs="Calibri"/>
        </w:rPr>
        <w:t>realizację Projektu PUP zgodnie z Wnioskiem</w:t>
      </w:r>
      <w:r w:rsidRPr="00062130">
        <w:rPr>
          <w:rFonts w:cs="Calibri"/>
        </w:rPr>
        <w:t>,</w:t>
      </w:r>
      <w:r w:rsidRPr="00FD606D">
        <w:rPr>
          <w:rFonts w:cs="Calibri"/>
        </w:rPr>
        <w:t xml:space="preserve"> w tym </w:t>
      </w:r>
      <w:r w:rsidR="00604F1D" w:rsidRPr="00FD606D">
        <w:rPr>
          <w:rFonts w:cs="Calibri"/>
        </w:rPr>
        <w:t>osiągni</w:t>
      </w:r>
      <w:r w:rsidR="006813F4" w:rsidRPr="00FD606D">
        <w:rPr>
          <w:rFonts w:cs="Calibri"/>
        </w:rPr>
        <w:t>ęci</w:t>
      </w:r>
      <w:r w:rsidR="00673A43" w:rsidRPr="00011BBA">
        <w:rPr>
          <w:rFonts w:cs="Calibri"/>
        </w:rPr>
        <w:t>e</w:t>
      </w:r>
      <w:r w:rsidR="00604F1D" w:rsidRPr="00BD31E4">
        <w:rPr>
          <w:rFonts w:cs="Calibri"/>
        </w:rPr>
        <w:t xml:space="preserve"> wskaźników produktu </w:t>
      </w:r>
      <w:r w:rsidR="00513DA5" w:rsidRPr="00BD31E4">
        <w:rPr>
          <w:rFonts w:cs="Calibri"/>
        </w:rPr>
        <w:t xml:space="preserve">oraz </w:t>
      </w:r>
      <w:r w:rsidR="00604F1D" w:rsidRPr="00BD31E4">
        <w:rPr>
          <w:rFonts w:cs="Calibri"/>
        </w:rPr>
        <w:t xml:space="preserve">rezultatu </w:t>
      </w:r>
      <w:r w:rsidR="0067638F" w:rsidRPr="00BD31E4">
        <w:rPr>
          <w:rFonts w:cs="Calibri"/>
        </w:rPr>
        <w:t xml:space="preserve">określonych we </w:t>
      </w:r>
      <w:r w:rsidR="000F2275" w:rsidRPr="004352B2">
        <w:rPr>
          <w:rFonts w:cs="Calibri"/>
        </w:rPr>
        <w:t>W</w:t>
      </w:r>
      <w:r w:rsidR="00604F1D" w:rsidRPr="004352B2">
        <w:rPr>
          <w:rFonts w:cs="Calibri"/>
        </w:rPr>
        <w:t>niosk</w:t>
      </w:r>
      <w:r w:rsidR="0067638F" w:rsidRPr="004352B2">
        <w:rPr>
          <w:rFonts w:cs="Calibri"/>
        </w:rPr>
        <w:t>u</w:t>
      </w:r>
      <w:r w:rsidR="00F44DAE" w:rsidRPr="004352B2">
        <w:rPr>
          <w:rFonts w:cs="Calibri"/>
        </w:rPr>
        <w:t>;</w:t>
      </w:r>
    </w:p>
    <w:p w:rsidR="00813596" w:rsidRDefault="004450E0" w:rsidP="00C82798">
      <w:pPr>
        <w:numPr>
          <w:ilvl w:val="1"/>
          <w:numId w:val="11"/>
        </w:numPr>
        <w:tabs>
          <w:tab w:val="left" w:pos="142"/>
        </w:tabs>
        <w:spacing w:after="120" w:line="240" w:lineRule="auto"/>
        <w:jc w:val="both"/>
        <w:rPr>
          <w:rFonts w:cs="Calibri"/>
        </w:rPr>
      </w:pPr>
      <w:r>
        <w:rPr>
          <w:rFonts w:cs="Calibri"/>
        </w:rPr>
        <w:t>zbierani</w:t>
      </w:r>
      <w:r w:rsidR="00673A43">
        <w:rPr>
          <w:rFonts w:cs="Calibri"/>
        </w:rPr>
        <w:t>e</w:t>
      </w:r>
      <w:r>
        <w:rPr>
          <w:rFonts w:cs="Calibri"/>
        </w:rPr>
        <w:t xml:space="preserve"> danych </w:t>
      </w:r>
      <w:r w:rsidR="006E49B6">
        <w:rPr>
          <w:rFonts w:cs="Calibri"/>
        </w:rPr>
        <w:t xml:space="preserve">osobowych </w:t>
      </w:r>
      <w:r>
        <w:rPr>
          <w:rFonts w:cs="Calibri"/>
        </w:rPr>
        <w:t xml:space="preserve">uczestników </w:t>
      </w:r>
      <w:r w:rsidR="00DC4B92">
        <w:rPr>
          <w:rFonts w:cs="Calibri"/>
        </w:rPr>
        <w:t>p</w:t>
      </w:r>
      <w:r w:rsidR="006E49B6">
        <w:rPr>
          <w:rFonts w:cs="Calibri"/>
        </w:rPr>
        <w:t>rojektu</w:t>
      </w:r>
      <w:r w:rsidR="00D743EA">
        <w:rPr>
          <w:rFonts w:cs="Calibri"/>
        </w:rPr>
        <w:t xml:space="preserve"> </w:t>
      </w:r>
      <w:r>
        <w:rPr>
          <w:rFonts w:cs="Calibri"/>
        </w:rPr>
        <w:t xml:space="preserve">zgodnie z </w:t>
      </w:r>
      <w:r w:rsidR="00B16985">
        <w:rPr>
          <w:rFonts w:cs="Calibri"/>
        </w:rPr>
        <w:t>W</w:t>
      </w:r>
      <w:r>
        <w:rPr>
          <w:rFonts w:cs="Calibri"/>
        </w:rPr>
        <w:t>ytyczny</w:t>
      </w:r>
      <w:r w:rsidR="006E49B6">
        <w:rPr>
          <w:rFonts w:cs="Calibri"/>
        </w:rPr>
        <w:t>mi</w:t>
      </w:r>
      <w:r w:rsidR="00B16985">
        <w:rPr>
          <w:rFonts w:cs="Calibri"/>
        </w:rPr>
        <w:t xml:space="preserve"> w zakresie monitorowania</w:t>
      </w:r>
      <w:r w:rsidR="00813596">
        <w:rPr>
          <w:rFonts w:cs="Calibri"/>
        </w:rPr>
        <w:t>;</w:t>
      </w:r>
    </w:p>
    <w:p w:rsidR="008757D2" w:rsidRPr="00A84D80" w:rsidRDefault="008757D2" w:rsidP="00C82798">
      <w:pPr>
        <w:numPr>
          <w:ilvl w:val="1"/>
          <w:numId w:val="11"/>
        </w:numPr>
        <w:tabs>
          <w:tab w:val="left" w:pos="142"/>
        </w:tabs>
        <w:spacing w:after="120" w:line="240" w:lineRule="auto"/>
        <w:jc w:val="both"/>
        <w:rPr>
          <w:rFonts w:cs="Calibri"/>
        </w:rPr>
      </w:pPr>
      <w:r w:rsidRPr="00A84D80">
        <w:rPr>
          <w:rFonts w:cs="Arial"/>
          <w:szCs w:val="20"/>
        </w:rPr>
        <w:t xml:space="preserve">przetwarzanie danych </w:t>
      </w:r>
      <w:r w:rsidR="006E49B6">
        <w:rPr>
          <w:rFonts w:cs="Arial"/>
          <w:szCs w:val="20"/>
        </w:rPr>
        <w:t xml:space="preserve">osobowych </w:t>
      </w:r>
      <w:r w:rsidRPr="00A84D80">
        <w:rPr>
          <w:rFonts w:cs="Arial"/>
          <w:szCs w:val="20"/>
        </w:rPr>
        <w:t xml:space="preserve">zgodnie z </w:t>
      </w:r>
      <w:r w:rsidR="00F23D5A">
        <w:rPr>
          <w:rFonts w:cs="Arial"/>
          <w:szCs w:val="20"/>
        </w:rPr>
        <w:t>RODO</w:t>
      </w:r>
      <w:r w:rsidRPr="00A84D80">
        <w:rPr>
          <w:rFonts w:cs="Arial"/>
          <w:szCs w:val="20"/>
        </w:rPr>
        <w:t>;</w:t>
      </w:r>
    </w:p>
    <w:p w:rsidR="00BC1243" w:rsidRDefault="00813596" w:rsidP="00C82798">
      <w:pPr>
        <w:numPr>
          <w:ilvl w:val="1"/>
          <w:numId w:val="11"/>
        </w:numPr>
        <w:tabs>
          <w:tab w:val="left" w:pos="142"/>
        </w:tabs>
        <w:spacing w:after="120" w:line="240" w:lineRule="auto"/>
        <w:jc w:val="both"/>
        <w:rPr>
          <w:rFonts w:cs="Calibri"/>
        </w:rPr>
      </w:pPr>
      <w:r>
        <w:rPr>
          <w:rFonts w:cs="Calibri"/>
        </w:rPr>
        <w:t xml:space="preserve">zapewnienie </w:t>
      </w:r>
      <w:r w:rsidR="000871C2">
        <w:rPr>
          <w:rFonts w:cs="Calibri"/>
        </w:rPr>
        <w:t xml:space="preserve">stosowania </w:t>
      </w:r>
      <w:r>
        <w:rPr>
          <w:rFonts w:cs="Calibri"/>
        </w:rPr>
        <w:t xml:space="preserve">zasady równości szans </w:t>
      </w:r>
      <w:r w:rsidR="000871C2">
        <w:rPr>
          <w:rFonts w:cs="Calibri"/>
        </w:rPr>
        <w:t>i niedyskryminacji a także równości szans kobiet i mężczyzn</w:t>
      </w:r>
      <w:r>
        <w:rPr>
          <w:rFonts w:cs="Calibri"/>
        </w:rPr>
        <w:t xml:space="preserve">, zgodnie z </w:t>
      </w:r>
      <w:r w:rsidRPr="00EB3305">
        <w:rPr>
          <w:rFonts w:cs="Calibri"/>
          <w:i/>
        </w:rPr>
        <w:t xml:space="preserve">Wytycznymi w zakresie realizacji zasady równości szans </w:t>
      </w:r>
      <w:r w:rsidR="009A3464">
        <w:rPr>
          <w:rFonts w:cs="Calibri"/>
          <w:i/>
        </w:rPr>
        <w:br/>
      </w:r>
      <w:r w:rsidRPr="00EB3305">
        <w:rPr>
          <w:rFonts w:cs="Calibri"/>
          <w:i/>
        </w:rPr>
        <w:t xml:space="preserve">i niedyskryminacji, w tym dostępności dla osób z niepełnosprawnościami oraz </w:t>
      </w:r>
      <w:r w:rsidR="00D54548">
        <w:rPr>
          <w:rFonts w:cs="Calibri"/>
          <w:i/>
        </w:rPr>
        <w:t xml:space="preserve">zasady </w:t>
      </w:r>
      <w:r w:rsidRPr="00EB3305">
        <w:rPr>
          <w:rFonts w:cs="Calibri"/>
          <w:i/>
        </w:rPr>
        <w:t xml:space="preserve">równości </w:t>
      </w:r>
      <w:r w:rsidRPr="00EB3305">
        <w:rPr>
          <w:rFonts w:cs="Calibri"/>
          <w:i/>
        </w:rPr>
        <w:lastRenderedPageBreak/>
        <w:t>szans kobiet i mężczyzn w ramach funduszy unijnych na lata 2014-2020</w:t>
      </w:r>
      <w:r w:rsidR="00D54548">
        <w:rPr>
          <w:rFonts w:cs="Calibri"/>
          <w:i/>
        </w:rPr>
        <w:t>,</w:t>
      </w:r>
      <w:r w:rsidRPr="00C3041F">
        <w:rPr>
          <w:rFonts w:cs="Calibri"/>
        </w:rPr>
        <w:t xml:space="preserve"> zamieszczon</w:t>
      </w:r>
      <w:r w:rsidR="0015457A">
        <w:rPr>
          <w:rFonts w:cs="Calibri"/>
        </w:rPr>
        <w:t>ymi</w:t>
      </w:r>
      <w:r w:rsidRPr="00C3041F">
        <w:rPr>
          <w:rFonts w:cs="Calibri"/>
        </w:rPr>
        <w:t xml:space="preserve"> na stronie internetowej Instytucji Pośredniczącej</w:t>
      </w:r>
      <w:r w:rsidR="00BC1243">
        <w:rPr>
          <w:rFonts w:cs="Calibri"/>
        </w:rPr>
        <w:t>;</w:t>
      </w:r>
    </w:p>
    <w:p w:rsidR="00F44DAE" w:rsidRPr="005E616A" w:rsidRDefault="00BC1243" w:rsidP="005E616A">
      <w:pPr>
        <w:numPr>
          <w:ilvl w:val="1"/>
          <w:numId w:val="11"/>
        </w:numPr>
        <w:tabs>
          <w:tab w:val="left" w:pos="142"/>
        </w:tabs>
        <w:spacing w:after="120" w:line="240" w:lineRule="auto"/>
        <w:jc w:val="both"/>
        <w:rPr>
          <w:rFonts w:cs="Calibri"/>
        </w:rPr>
      </w:pPr>
      <w:r w:rsidRPr="00BC1243">
        <w:rPr>
          <w:rFonts w:cs="Calibri"/>
        </w:rPr>
        <w:t>udzielanie pomocy publicznej lub pomocy de minimis w ramach Projektu</w:t>
      </w:r>
      <w:r w:rsidR="001F3CD9">
        <w:rPr>
          <w:rFonts w:cs="Calibri"/>
        </w:rPr>
        <w:t xml:space="preserve"> </w:t>
      </w:r>
      <w:r w:rsidR="00137B32">
        <w:rPr>
          <w:rFonts w:cs="Calibri"/>
        </w:rPr>
        <w:t xml:space="preserve">EFS </w:t>
      </w:r>
      <w:r w:rsidRPr="00BC1243">
        <w:rPr>
          <w:rFonts w:cs="Calibri"/>
        </w:rPr>
        <w:t xml:space="preserve">i wykonywanie obowiązków z tym związanych wynikających z przepisów powszechnie obowiązujących, </w:t>
      </w:r>
      <w:r w:rsidR="009A3464">
        <w:rPr>
          <w:rFonts w:cs="Calibri"/>
        </w:rPr>
        <w:br/>
      </w:r>
      <w:r w:rsidRPr="00BC1243">
        <w:rPr>
          <w:rFonts w:cs="Calibri"/>
        </w:rPr>
        <w:t xml:space="preserve">w szczególności ustawy z dnia 30 kwietnia 2004 r. o postępowaniu w sprawach dotyczących pomocy publicznej (Dz. U. z </w:t>
      </w:r>
      <w:r w:rsidR="00213270" w:rsidRPr="00BC1243">
        <w:rPr>
          <w:rFonts w:cs="Calibri"/>
        </w:rPr>
        <w:t>201</w:t>
      </w:r>
      <w:r w:rsidR="00213270">
        <w:rPr>
          <w:rFonts w:cs="Calibri"/>
        </w:rPr>
        <w:t>8</w:t>
      </w:r>
      <w:r w:rsidR="00213270" w:rsidRPr="00BC1243">
        <w:rPr>
          <w:rFonts w:cs="Calibri"/>
        </w:rPr>
        <w:t xml:space="preserve"> </w:t>
      </w:r>
      <w:r w:rsidRPr="00BC1243">
        <w:rPr>
          <w:rFonts w:cs="Calibri"/>
        </w:rPr>
        <w:t xml:space="preserve">r. poz. </w:t>
      </w:r>
      <w:r w:rsidR="00213270">
        <w:rPr>
          <w:rFonts w:cs="Calibri"/>
        </w:rPr>
        <w:t>362</w:t>
      </w:r>
      <w:r w:rsidRPr="00BC1243">
        <w:rPr>
          <w:rFonts w:cs="Calibri"/>
        </w:rPr>
        <w:t xml:space="preserve">, z późn. zm.) oraz </w:t>
      </w:r>
      <w:r w:rsidR="00337A5A">
        <w:rPr>
          <w:rFonts w:cs="Calibri"/>
        </w:rPr>
        <w:t>r</w:t>
      </w:r>
      <w:r w:rsidR="005E616A" w:rsidRPr="005E616A">
        <w:rPr>
          <w:rFonts w:cs="Calibri"/>
        </w:rPr>
        <w:t>ozporządzeni</w:t>
      </w:r>
      <w:r w:rsidR="00337A5A">
        <w:rPr>
          <w:rFonts w:cs="Calibri"/>
        </w:rPr>
        <w:t>a</w:t>
      </w:r>
      <w:r w:rsidR="005E616A" w:rsidRPr="005E616A">
        <w:rPr>
          <w:rFonts w:cs="Calibri"/>
        </w:rPr>
        <w:t xml:space="preserve"> Ministra Pracy i Polityki Społecznej z dnia 24 czerwca 2014 r. w sprawie organizowania prac interwencyjnych i robót publicznych oraz jednorazowej refundacji kosztów z tytułu opłaconych składek na ubezpieczenia społeczne (Dz.U. poz. 864)</w:t>
      </w:r>
      <w:r w:rsidR="005E616A">
        <w:rPr>
          <w:rFonts w:cs="Calibri"/>
        </w:rPr>
        <w:t xml:space="preserve"> i</w:t>
      </w:r>
      <w:r w:rsidR="005E616A" w:rsidRPr="005E616A">
        <w:rPr>
          <w:rFonts w:cs="Calibri"/>
        </w:rPr>
        <w:t xml:space="preserve"> </w:t>
      </w:r>
      <w:r w:rsidR="00337A5A">
        <w:rPr>
          <w:rFonts w:cs="Calibri"/>
        </w:rPr>
        <w:t>r</w:t>
      </w:r>
      <w:r w:rsidR="005E616A" w:rsidRPr="005E616A">
        <w:rPr>
          <w:rFonts w:cs="Calibri"/>
        </w:rPr>
        <w:t>ozporządzeni</w:t>
      </w:r>
      <w:r w:rsidR="00337A5A">
        <w:rPr>
          <w:rFonts w:cs="Calibri"/>
        </w:rPr>
        <w:t>a</w:t>
      </w:r>
      <w:r w:rsidR="005E616A" w:rsidRPr="005E616A">
        <w:rPr>
          <w:rFonts w:cs="Calibri"/>
        </w:rPr>
        <w:t xml:space="preserve"> Ministra Rodziny, Pracy i Polityki Społecznej z dnia 14 lipca 2017 r. w sprawie dokonywania </w:t>
      </w:r>
      <w:r w:rsidR="009A3464">
        <w:rPr>
          <w:rFonts w:cs="Calibri"/>
        </w:rPr>
        <w:br/>
      </w:r>
      <w:r w:rsidR="005E616A" w:rsidRPr="005E616A">
        <w:rPr>
          <w:rFonts w:cs="Calibri"/>
        </w:rPr>
        <w:t>z Funduszu Pracy refundacji kosztów wyposażenia lub doposażenia stanowiska pracy oraz przyznawania środków na podjęcie działalności gospodarczej</w:t>
      </w:r>
      <w:r w:rsidR="005E616A">
        <w:rPr>
          <w:rFonts w:cs="Calibri"/>
        </w:rPr>
        <w:t xml:space="preserve"> </w:t>
      </w:r>
      <w:r w:rsidR="005E616A" w:rsidRPr="005E616A">
        <w:rPr>
          <w:rFonts w:cs="Calibri"/>
        </w:rPr>
        <w:t>(Dz.</w:t>
      </w:r>
      <w:r w:rsidR="00AC519F">
        <w:rPr>
          <w:rFonts w:cs="Calibri"/>
        </w:rPr>
        <w:t xml:space="preserve"> </w:t>
      </w:r>
      <w:r w:rsidR="005E616A" w:rsidRPr="005E616A">
        <w:rPr>
          <w:rFonts w:cs="Calibri"/>
        </w:rPr>
        <w:t>U.</w:t>
      </w:r>
      <w:r w:rsidR="005E616A">
        <w:rPr>
          <w:rFonts w:cs="Calibri"/>
        </w:rPr>
        <w:t xml:space="preserve"> </w:t>
      </w:r>
      <w:r w:rsidR="005E616A" w:rsidRPr="005E616A">
        <w:rPr>
          <w:rFonts w:cs="Calibri"/>
        </w:rPr>
        <w:t>poz. 1380)</w:t>
      </w:r>
      <w:r w:rsidR="00337A5A">
        <w:rPr>
          <w:rFonts w:cs="Calibri"/>
        </w:rPr>
        <w:t xml:space="preserve">, </w:t>
      </w:r>
      <w:r w:rsidR="00B33EDC">
        <w:rPr>
          <w:rFonts w:cs="Calibri"/>
        </w:rPr>
        <w:t>oraz</w:t>
      </w:r>
      <w:r w:rsidRPr="005E616A">
        <w:rPr>
          <w:rFonts w:cs="Calibri"/>
        </w:rPr>
        <w:t xml:space="preserve"> weryfikacji poziomu otrzymanej pomocy w Systemie Udostępniania Danych o Pomocy Publicznej przed udzieleniem pomocy de minimis</w:t>
      </w:r>
      <w:r w:rsidR="004450E0" w:rsidRPr="005E616A">
        <w:rPr>
          <w:rFonts w:cs="Calibri"/>
        </w:rPr>
        <w:t>.</w:t>
      </w:r>
      <w:r w:rsidR="00337A5A">
        <w:rPr>
          <w:rFonts w:cs="Calibri"/>
        </w:rPr>
        <w:t xml:space="preserve"> </w:t>
      </w:r>
    </w:p>
    <w:p w:rsidR="009D490C" w:rsidRPr="00C3041F" w:rsidRDefault="009D490C" w:rsidP="00C82798">
      <w:pPr>
        <w:pStyle w:val="Tekstpodstawowy"/>
        <w:tabs>
          <w:tab w:val="clear" w:pos="900"/>
        </w:tabs>
        <w:autoSpaceDE w:val="0"/>
        <w:autoSpaceDN w:val="0"/>
        <w:spacing w:after="120"/>
        <w:ind w:left="360"/>
        <w:rPr>
          <w:rFonts w:ascii="Calibri" w:hAnsi="Calibri" w:cs="Calibri"/>
          <w:sz w:val="22"/>
          <w:szCs w:val="22"/>
        </w:rPr>
      </w:pPr>
      <w:r w:rsidRPr="00C3041F">
        <w:rPr>
          <w:rFonts w:ascii="Calibri" w:hAnsi="Calibri" w:cs="Calibri"/>
          <w:sz w:val="22"/>
          <w:szCs w:val="22"/>
        </w:rPr>
        <w:t>W przypadku dokonania zmian w Projekcie</w:t>
      </w:r>
      <w:r w:rsidR="001F3CD9">
        <w:rPr>
          <w:rFonts w:ascii="Calibri" w:hAnsi="Calibri" w:cs="Calibri"/>
          <w:sz w:val="22"/>
          <w:szCs w:val="22"/>
        </w:rPr>
        <w:t xml:space="preserve"> </w:t>
      </w:r>
      <w:r w:rsidR="001D59BC">
        <w:rPr>
          <w:rFonts w:ascii="Calibri" w:hAnsi="Calibri" w:cs="Calibri"/>
          <w:sz w:val="22"/>
          <w:szCs w:val="22"/>
        </w:rPr>
        <w:t>PUP</w:t>
      </w:r>
      <w:r w:rsidRPr="00C3041F">
        <w:rPr>
          <w:rFonts w:ascii="Calibri" w:hAnsi="Calibri" w:cs="Calibri"/>
          <w:sz w:val="22"/>
          <w:szCs w:val="22"/>
        </w:rPr>
        <w:t>, o których mowa w § 2</w:t>
      </w:r>
      <w:r w:rsidR="00431477">
        <w:rPr>
          <w:rFonts w:ascii="Calibri" w:hAnsi="Calibri" w:cs="Calibri"/>
          <w:sz w:val="22"/>
          <w:szCs w:val="22"/>
        </w:rPr>
        <w:t>2</w:t>
      </w:r>
      <w:r w:rsidRPr="00C3041F">
        <w:rPr>
          <w:rFonts w:ascii="Calibri" w:hAnsi="Calibri" w:cs="Calibri"/>
          <w:sz w:val="22"/>
          <w:szCs w:val="22"/>
        </w:rPr>
        <w:t xml:space="preserve"> </w:t>
      </w:r>
      <w:r w:rsidR="001D59BC">
        <w:rPr>
          <w:rFonts w:ascii="Calibri" w:hAnsi="Calibri" w:cs="Calibri"/>
          <w:sz w:val="22"/>
          <w:szCs w:val="22"/>
        </w:rPr>
        <w:t xml:space="preserve">ust. 1 </w:t>
      </w:r>
      <w:r w:rsidRPr="00C3041F">
        <w:rPr>
          <w:rFonts w:ascii="Calibri" w:hAnsi="Calibri" w:cs="Calibri"/>
          <w:sz w:val="22"/>
          <w:szCs w:val="22"/>
        </w:rPr>
        <w:t>umowy,</w:t>
      </w:r>
      <w:r w:rsidR="00137B32">
        <w:rPr>
          <w:rFonts w:ascii="Calibri" w:hAnsi="Calibri" w:cs="Calibri"/>
          <w:sz w:val="22"/>
          <w:szCs w:val="22"/>
        </w:rPr>
        <w:t xml:space="preserve"> skutkując</w:t>
      </w:r>
      <w:r w:rsidR="00FD606D">
        <w:rPr>
          <w:rFonts w:ascii="Calibri" w:hAnsi="Calibri" w:cs="Calibri"/>
          <w:sz w:val="22"/>
          <w:szCs w:val="22"/>
        </w:rPr>
        <w:t>ych</w:t>
      </w:r>
      <w:r w:rsidR="00137B32">
        <w:rPr>
          <w:rFonts w:ascii="Calibri" w:hAnsi="Calibri" w:cs="Calibri"/>
          <w:sz w:val="22"/>
          <w:szCs w:val="22"/>
        </w:rPr>
        <w:t xml:space="preserve"> zmianą </w:t>
      </w:r>
      <w:r w:rsidR="00C672AC">
        <w:rPr>
          <w:rFonts w:ascii="Calibri" w:hAnsi="Calibri" w:cs="Calibri"/>
          <w:sz w:val="22"/>
          <w:szCs w:val="22"/>
        </w:rPr>
        <w:t>P</w:t>
      </w:r>
      <w:r w:rsidR="00137B32">
        <w:rPr>
          <w:rFonts w:ascii="Calibri" w:hAnsi="Calibri" w:cs="Calibri"/>
          <w:sz w:val="22"/>
          <w:szCs w:val="22"/>
        </w:rPr>
        <w:t>rojektu PUP,</w:t>
      </w:r>
      <w:r w:rsidRPr="00C3041F">
        <w:rPr>
          <w:rFonts w:ascii="Calibri" w:hAnsi="Calibri" w:cs="Calibri"/>
          <w:sz w:val="22"/>
          <w:szCs w:val="22"/>
        </w:rPr>
        <w:t xml:space="preserve"> Beneficjent </w:t>
      </w:r>
      <w:r w:rsidR="00E85904">
        <w:rPr>
          <w:rFonts w:ascii="Calibri" w:hAnsi="Calibri" w:cs="Calibri"/>
          <w:sz w:val="22"/>
          <w:szCs w:val="22"/>
        </w:rPr>
        <w:t>odpowiada za</w:t>
      </w:r>
      <w:r w:rsidRPr="00C3041F">
        <w:rPr>
          <w:rFonts w:ascii="Calibri" w:hAnsi="Calibri" w:cs="Calibri"/>
          <w:sz w:val="22"/>
          <w:szCs w:val="22"/>
        </w:rPr>
        <w:t xml:space="preserve"> realizacj</w:t>
      </w:r>
      <w:r w:rsidR="00E85904">
        <w:rPr>
          <w:rFonts w:ascii="Calibri" w:hAnsi="Calibri" w:cs="Calibri"/>
          <w:sz w:val="22"/>
          <w:szCs w:val="22"/>
        </w:rPr>
        <w:t>ę</w:t>
      </w:r>
      <w:r w:rsidRPr="00C3041F">
        <w:rPr>
          <w:rFonts w:ascii="Calibri" w:hAnsi="Calibri" w:cs="Calibri"/>
          <w:sz w:val="22"/>
          <w:szCs w:val="22"/>
        </w:rPr>
        <w:t xml:space="preserve"> Projektu </w:t>
      </w:r>
      <w:r w:rsidR="00137B32">
        <w:rPr>
          <w:rFonts w:ascii="Calibri" w:hAnsi="Calibri" w:cs="Calibri"/>
          <w:sz w:val="22"/>
          <w:szCs w:val="22"/>
        </w:rPr>
        <w:t xml:space="preserve">PUP </w:t>
      </w:r>
      <w:r w:rsidRPr="00C3041F">
        <w:rPr>
          <w:rFonts w:ascii="Calibri" w:hAnsi="Calibri" w:cs="Calibri"/>
          <w:sz w:val="22"/>
          <w:szCs w:val="22"/>
        </w:rPr>
        <w:t xml:space="preserve">zgodnie z aktualnym </w:t>
      </w:r>
      <w:r w:rsidR="000F2275">
        <w:rPr>
          <w:rFonts w:ascii="Calibri" w:hAnsi="Calibri" w:cs="Calibri"/>
          <w:sz w:val="22"/>
          <w:szCs w:val="22"/>
        </w:rPr>
        <w:t>W</w:t>
      </w:r>
      <w:r w:rsidRPr="00C3041F">
        <w:rPr>
          <w:rFonts w:ascii="Calibri" w:hAnsi="Calibri" w:cs="Calibri"/>
          <w:sz w:val="22"/>
          <w:szCs w:val="22"/>
        </w:rPr>
        <w:t>nioskiem.</w:t>
      </w:r>
    </w:p>
    <w:p w:rsidR="004759AA" w:rsidRDefault="004759AA" w:rsidP="00C82798">
      <w:pPr>
        <w:pStyle w:val="Tekstpodstawowy"/>
        <w:numPr>
          <w:ilvl w:val="0"/>
          <w:numId w:val="44"/>
        </w:numPr>
        <w:tabs>
          <w:tab w:val="clear" w:pos="900"/>
        </w:tabs>
        <w:autoSpaceDE w:val="0"/>
        <w:autoSpaceDN w:val="0"/>
        <w:spacing w:after="120"/>
        <w:rPr>
          <w:rFonts w:ascii="Calibri" w:hAnsi="Calibri" w:cs="Calibri"/>
          <w:sz w:val="22"/>
          <w:szCs w:val="22"/>
        </w:rPr>
      </w:pPr>
      <w:r w:rsidRPr="004E738A">
        <w:rPr>
          <w:rFonts w:ascii="Calibri" w:hAnsi="Calibri" w:cs="Calibri"/>
          <w:sz w:val="22"/>
          <w:szCs w:val="22"/>
        </w:rPr>
        <w:t>Beneficjent zobowiązuje się niezwłocznie</w:t>
      </w:r>
      <w:r w:rsidRPr="00F5402D">
        <w:rPr>
          <w:rFonts w:ascii="Calibri" w:hAnsi="Calibri" w:cs="Calibri"/>
          <w:sz w:val="22"/>
          <w:szCs w:val="22"/>
        </w:rPr>
        <w:t xml:space="preserve"> i pisemnie poinformować Instytucję Pośredniczącą </w:t>
      </w:r>
      <w:r>
        <w:rPr>
          <w:rFonts w:ascii="Calibri" w:hAnsi="Calibri" w:cs="Calibri"/>
          <w:sz w:val="22"/>
          <w:szCs w:val="22"/>
        </w:rPr>
        <w:br/>
      </w:r>
      <w:r w:rsidRPr="00F5402D">
        <w:rPr>
          <w:rFonts w:ascii="Calibri" w:hAnsi="Calibri" w:cs="Calibri"/>
          <w:sz w:val="22"/>
          <w:szCs w:val="22"/>
        </w:rPr>
        <w:t>o problemach w realizacji Projektu</w:t>
      </w:r>
      <w:r w:rsidR="001F3CD9">
        <w:rPr>
          <w:rFonts w:ascii="Calibri" w:hAnsi="Calibri" w:cs="Calibri"/>
          <w:sz w:val="22"/>
          <w:szCs w:val="22"/>
        </w:rPr>
        <w:t xml:space="preserve"> EFS</w:t>
      </w:r>
      <w:r w:rsidRPr="00F5402D">
        <w:rPr>
          <w:rFonts w:ascii="Calibri" w:hAnsi="Calibri" w:cs="Calibri"/>
          <w:sz w:val="22"/>
          <w:szCs w:val="22"/>
        </w:rPr>
        <w:t>, w szczególności o zamiarze zaprzestania jego realizacji.</w:t>
      </w:r>
    </w:p>
    <w:p w:rsidR="002D1341" w:rsidRPr="008452FC" w:rsidRDefault="002D1341" w:rsidP="00C82798">
      <w:pPr>
        <w:pStyle w:val="Tekstpodstawowy"/>
        <w:numPr>
          <w:ilvl w:val="0"/>
          <w:numId w:val="44"/>
        </w:numPr>
        <w:tabs>
          <w:tab w:val="clear" w:pos="900"/>
        </w:tabs>
        <w:autoSpaceDE w:val="0"/>
        <w:autoSpaceDN w:val="0"/>
        <w:spacing w:after="120"/>
        <w:rPr>
          <w:rFonts w:ascii="Calibri" w:hAnsi="Calibri" w:cs="Calibri"/>
          <w:sz w:val="22"/>
          <w:szCs w:val="22"/>
        </w:rPr>
      </w:pPr>
      <w:r w:rsidRPr="008452FC">
        <w:rPr>
          <w:rFonts w:ascii="Calibri" w:hAnsi="Calibri" w:cs="Calibri"/>
          <w:sz w:val="22"/>
          <w:szCs w:val="22"/>
        </w:rPr>
        <w:t xml:space="preserve">Projekt </w:t>
      </w:r>
      <w:r w:rsidR="001F3CD9">
        <w:rPr>
          <w:rFonts w:ascii="Calibri" w:hAnsi="Calibri" w:cs="Calibri"/>
          <w:sz w:val="22"/>
          <w:szCs w:val="22"/>
        </w:rPr>
        <w:t xml:space="preserve">EFS </w:t>
      </w:r>
      <w:r w:rsidRPr="008452FC">
        <w:rPr>
          <w:rFonts w:ascii="Calibri" w:hAnsi="Calibri" w:cs="Calibri"/>
          <w:sz w:val="22"/>
          <w:szCs w:val="22"/>
        </w:rPr>
        <w:t xml:space="preserve">będzie realizowany przez:  </w:t>
      </w:r>
      <w:r w:rsidR="00BE58C2" w:rsidRPr="008452FC">
        <w:rPr>
          <w:rFonts w:ascii="Calibri" w:hAnsi="Calibri" w:cs="Calibri"/>
          <w:sz w:val="22"/>
          <w:szCs w:val="22"/>
        </w:rPr>
        <w:t>Powiatowy Urząd</w:t>
      </w:r>
      <w:r w:rsidR="00BE58C2" w:rsidRPr="0023660F">
        <w:rPr>
          <w:rFonts w:ascii="Calibri" w:hAnsi="Calibri" w:cs="Calibri"/>
          <w:sz w:val="22"/>
          <w:szCs w:val="22"/>
        </w:rPr>
        <w:t xml:space="preserve"> Pracy w </w:t>
      </w:r>
      <w:r w:rsidRPr="0023660F">
        <w:rPr>
          <w:rFonts w:ascii="Calibri" w:hAnsi="Calibri" w:cs="Calibri"/>
          <w:sz w:val="22"/>
          <w:szCs w:val="22"/>
        </w:rPr>
        <w:t>................</w:t>
      </w:r>
    </w:p>
    <w:p w:rsidR="009D490C" w:rsidRPr="00473753" w:rsidRDefault="009D490C" w:rsidP="00C82798">
      <w:pPr>
        <w:pStyle w:val="Tekstpodstawowy"/>
        <w:numPr>
          <w:ilvl w:val="0"/>
          <w:numId w:val="44"/>
        </w:numPr>
        <w:tabs>
          <w:tab w:val="clear" w:pos="900"/>
        </w:tabs>
        <w:autoSpaceDE w:val="0"/>
        <w:autoSpaceDN w:val="0"/>
        <w:spacing w:after="120"/>
        <w:rPr>
          <w:rFonts w:ascii="Calibri" w:hAnsi="Calibri" w:cs="Calibri"/>
          <w:sz w:val="22"/>
          <w:szCs w:val="22"/>
        </w:rPr>
      </w:pPr>
      <w:r w:rsidRPr="00473753">
        <w:rPr>
          <w:rFonts w:ascii="Calibri" w:hAnsi="Calibri" w:cs="Calibri"/>
          <w:sz w:val="22"/>
          <w:szCs w:val="22"/>
        </w:rPr>
        <w:t>Beneficjent oświadcza, że zapoznał się z treścią</w:t>
      </w:r>
      <w:r w:rsidR="0087204D">
        <w:rPr>
          <w:rFonts w:ascii="Calibri" w:hAnsi="Calibri" w:cs="Calibri"/>
          <w:sz w:val="22"/>
          <w:szCs w:val="22"/>
        </w:rPr>
        <w:t xml:space="preserve"> Wytycznych,</w:t>
      </w:r>
      <w:r w:rsidRPr="00473753">
        <w:rPr>
          <w:rFonts w:ascii="Calibri" w:hAnsi="Calibri" w:cs="Calibri"/>
          <w:i/>
          <w:sz w:val="22"/>
          <w:szCs w:val="22"/>
        </w:rPr>
        <w:t xml:space="preserve"> </w:t>
      </w:r>
      <w:r w:rsidR="00B16985">
        <w:rPr>
          <w:rFonts w:ascii="Calibri" w:hAnsi="Calibri" w:cs="Calibri"/>
          <w:sz w:val="22"/>
          <w:szCs w:val="22"/>
        </w:rPr>
        <w:t>W</w:t>
      </w:r>
      <w:r w:rsidRPr="00473753">
        <w:rPr>
          <w:rFonts w:ascii="Calibri" w:hAnsi="Calibri" w:cs="Calibri"/>
          <w:sz w:val="22"/>
          <w:szCs w:val="22"/>
        </w:rPr>
        <w:t>ytycznych</w:t>
      </w:r>
      <w:r w:rsidR="00B16985">
        <w:rPr>
          <w:rFonts w:ascii="Calibri" w:hAnsi="Calibri" w:cs="Calibri"/>
          <w:sz w:val="22"/>
          <w:szCs w:val="22"/>
        </w:rPr>
        <w:t xml:space="preserve"> w zakresie monitorowania i Wytycznych w zakresie kwalifikowalności </w:t>
      </w:r>
      <w:r w:rsidR="00813596" w:rsidRPr="00473753">
        <w:rPr>
          <w:rFonts w:ascii="Calibri" w:hAnsi="Calibri" w:cs="Calibri"/>
          <w:sz w:val="22"/>
          <w:szCs w:val="22"/>
        </w:rPr>
        <w:t>oraz</w:t>
      </w:r>
      <w:r w:rsidR="00B16985">
        <w:rPr>
          <w:rFonts w:ascii="Calibri" w:hAnsi="Calibri" w:cs="Calibri"/>
          <w:sz w:val="22"/>
          <w:szCs w:val="22"/>
        </w:rPr>
        <w:t xml:space="preserve"> </w:t>
      </w:r>
      <w:r w:rsidR="00762CB6">
        <w:rPr>
          <w:rFonts w:ascii="Calibri" w:hAnsi="Calibri" w:cs="Calibri"/>
          <w:sz w:val="22"/>
          <w:szCs w:val="22"/>
        </w:rPr>
        <w:t>Wytycznych</w:t>
      </w:r>
      <w:r w:rsidR="00B16985">
        <w:rPr>
          <w:rFonts w:ascii="Calibri" w:hAnsi="Calibri" w:cs="Calibri"/>
          <w:sz w:val="22"/>
          <w:szCs w:val="22"/>
        </w:rPr>
        <w:t xml:space="preserve">, o których mowa </w:t>
      </w:r>
      <w:r w:rsidR="009A3464">
        <w:rPr>
          <w:rFonts w:ascii="Calibri" w:hAnsi="Calibri" w:cs="Calibri"/>
          <w:sz w:val="22"/>
          <w:szCs w:val="22"/>
        </w:rPr>
        <w:br/>
      </w:r>
      <w:r w:rsidR="00B16985">
        <w:rPr>
          <w:rFonts w:ascii="Calibri" w:hAnsi="Calibri" w:cs="Calibri"/>
          <w:sz w:val="22"/>
          <w:szCs w:val="22"/>
        </w:rPr>
        <w:t>w</w:t>
      </w:r>
      <w:r w:rsidR="00813596" w:rsidRPr="00473753">
        <w:rPr>
          <w:rFonts w:ascii="Calibri" w:hAnsi="Calibri" w:cs="Calibri"/>
          <w:sz w:val="22"/>
          <w:szCs w:val="22"/>
        </w:rPr>
        <w:t xml:space="preserve"> ust. 1 pkt </w:t>
      </w:r>
      <w:r w:rsidR="004F0269">
        <w:rPr>
          <w:rFonts w:ascii="Calibri" w:hAnsi="Calibri" w:cs="Calibri"/>
          <w:sz w:val="22"/>
          <w:szCs w:val="22"/>
        </w:rPr>
        <w:t>4</w:t>
      </w:r>
      <w:r w:rsidR="00224E8D">
        <w:rPr>
          <w:rFonts w:ascii="Calibri" w:hAnsi="Calibri" w:cs="Calibri"/>
          <w:sz w:val="22"/>
          <w:szCs w:val="22"/>
        </w:rPr>
        <w:t>,</w:t>
      </w:r>
      <w:r w:rsidR="004F0269" w:rsidRPr="00473753">
        <w:rPr>
          <w:rFonts w:ascii="Calibri" w:hAnsi="Calibri" w:cs="Calibri"/>
          <w:sz w:val="22"/>
          <w:szCs w:val="22"/>
        </w:rPr>
        <w:t xml:space="preserve"> </w:t>
      </w:r>
      <w:r w:rsidR="009C2956" w:rsidRPr="00473753">
        <w:rPr>
          <w:rFonts w:ascii="Calibri" w:hAnsi="Calibri" w:cs="Calibri"/>
          <w:sz w:val="22"/>
          <w:szCs w:val="22"/>
        </w:rPr>
        <w:t>oraz zobowiązuje się do ich stosowania podczas realizacji Projektu</w:t>
      </w:r>
      <w:r w:rsidR="001F3CD9">
        <w:rPr>
          <w:rFonts w:ascii="Calibri" w:hAnsi="Calibri" w:cs="Calibri"/>
          <w:sz w:val="22"/>
          <w:szCs w:val="22"/>
        </w:rPr>
        <w:t xml:space="preserve"> </w:t>
      </w:r>
      <w:r w:rsidR="00FD606D">
        <w:rPr>
          <w:rFonts w:ascii="Calibri" w:hAnsi="Calibri" w:cs="Calibri"/>
          <w:sz w:val="22"/>
          <w:szCs w:val="22"/>
        </w:rPr>
        <w:t>PUP</w:t>
      </w:r>
      <w:r w:rsidR="009C2956" w:rsidRPr="00473753">
        <w:rPr>
          <w:rFonts w:ascii="Calibri" w:hAnsi="Calibri" w:cs="Calibri"/>
          <w:sz w:val="22"/>
          <w:szCs w:val="22"/>
        </w:rPr>
        <w:t>,</w:t>
      </w:r>
      <w:r w:rsidR="00137B32">
        <w:rPr>
          <w:rFonts w:ascii="Calibri" w:hAnsi="Calibri" w:cs="Calibri"/>
          <w:sz w:val="22"/>
          <w:szCs w:val="22"/>
        </w:rPr>
        <w:t xml:space="preserve"> </w:t>
      </w:r>
      <w:r w:rsidR="009A3464">
        <w:rPr>
          <w:rFonts w:ascii="Calibri" w:hAnsi="Calibri" w:cs="Calibri"/>
          <w:sz w:val="22"/>
          <w:szCs w:val="22"/>
        </w:rPr>
        <w:br/>
      </w:r>
      <w:r w:rsidR="009C2956" w:rsidRPr="00473753">
        <w:rPr>
          <w:rFonts w:ascii="Calibri" w:hAnsi="Calibri" w:cs="Calibri"/>
          <w:sz w:val="22"/>
          <w:szCs w:val="22"/>
        </w:rPr>
        <w:t>z uwzględnieniem</w:t>
      </w:r>
      <w:r w:rsidR="00501AE3" w:rsidRPr="00473753">
        <w:rPr>
          <w:rFonts w:ascii="Calibri" w:hAnsi="Calibri" w:cs="Calibri"/>
          <w:sz w:val="22"/>
          <w:szCs w:val="22"/>
        </w:rPr>
        <w:t xml:space="preserve"> ust. </w:t>
      </w:r>
      <w:r w:rsidR="00760366">
        <w:rPr>
          <w:rFonts w:ascii="Calibri" w:hAnsi="Calibri" w:cs="Calibri"/>
          <w:sz w:val="22"/>
          <w:szCs w:val="22"/>
        </w:rPr>
        <w:t>6</w:t>
      </w:r>
      <w:r w:rsidR="00E85904" w:rsidRPr="00473753">
        <w:rPr>
          <w:rFonts w:ascii="Calibri" w:hAnsi="Calibri" w:cs="Calibri"/>
          <w:sz w:val="22"/>
          <w:szCs w:val="22"/>
        </w:rPr>
        <w:t>.</w:t>
      </w:r>
      <w:r w:rsidRPr="00473753">
        <w:rPr>
          <w:rFonts w:ascii="Calibri" w:hAnsi="Calibri" w:cs="Calibri"/>
          <w:i/>
          <w:sz w:val="22"/>
          <w:szCs w:val="22"/>
        </w:rPr>
        <w:t xml:space="preserve"> </w:t>
      </w:r>
    </w:p>
    <w:p w:rsidR="004759AA" w:rsidRDefault="004759AA" w:rsidP="001F3CD9">
      <w:pPr>
        <w:pStyle w:val="Tekstpodstawowy"/>
        <w:numPr>
          <w:ilvl w:val="0"/>
          <w:numId w:val="44"/>
        </w:numPr>
        <w:tabs>
          <w:tab w:val="clear" w:pos="900"/>
        </w:tabs>
        <w:autoSpaceDE w:val="0"/>
        <w:autoSpaceDN w:val="0"/>
        <w:spacing w:after="120"/>
        <w:rPr>
          <w:rFonts w:ascii="Calibri" w:hAnsi="Calibri" w:cs="Calibri"/>
          <w:sz w:val="22"/>
          <w:szCs w:val="22"/>
        </w:rPr>
      </w:pPr>
      <w:r w:rsidRPr="00584874">
        <w:rPr>
          <w:rFonts w:ascii="Calibri" w:hAnsi="Calibri" w:cs="Calibri"/>
          <w:sz w:val="22"/>
          <w:szCs w:val="22"/>
        </w:rPr>
        <w:t>Beneficjent oświadcza</w:t>
      </w:r>
      <w:r w:rsidRPr="00456FAC">
        <w:rPr>
          <w:rFonts w:ascii="Calibri" w:hAnsi="Calibri" w:cs="Calibri"/>
          <w:i/>
          <w:sz w:val="22"/>
          <w:szCs w:val="22"/>
        </w:rPr>
        <w:t xml:space="preserve">, </w:t>
      </w:r>
      <w:r w:rsidRPr="00584874">
        <w:rPr>
          <w:rFonts w:ascii="Calibri" w:hAnsi="Calibri" w:cs="Calibri"/>
          <w:sz w:val="22"/>
          <w:szCs w:val="22"/>
        </w:rPr>
        <w:t xml:space="preserve">że </w:t>
      </w:r>
      <w:r>
        <w:rPr>
          <w:rFonts w:ascii="Calibri" w:hAnsi="Calibri" w:cs="Calibri"/>
          <w:sz w:val="22"/>
          <w:szCs w:val="22"/>
        </w:rPr>
        <w:t xml:space="preserve">postępowania wszczęte w celu zawarcia umów w ramach Projektu </w:t>
      </w:r>
      <w:r w:rsidR="005B3B55">
        <w:rPr>
          <w:rFonts w:ascii="Calibri" w:hAnsi="Calibri" w:cs="Calibri"/>
          <w:sz w:val="22"/>
          <w:szCs w:val="22"/>
        </w:rPr>
        <w:t>PUP</w:t>
      </w:r>
      <w:r w:rsidR="001F3CD9">
        <w:rPr>
          <w:rFonts w:ascii="Calibri" w:hAnsi="Calibri" w:cs="Calibri"/>
          <w:sz w:val="22"/>
          <w:szCs w:val="22"/>
        </w:rPr>
        <w:t xml:space="preserve"> </w:t>
      </w:r>
      <w:r>
        <w:rPr>
          <w:rFonts w:ascii="Calibri" w:hAnsi="Calibri" w:cs="Calibri"/>
          <w:sz w:val="22"/>
          <w:szCs w:val="22"/>
        </w:rPr>
        <w:t xml:space="preserve">oraz </w:t>
      </w:r>
      <w:r w:rsidRPr="00584874">
        <w:rPr>
          <w:rFonts w:ascii="Calibri" w:hAnsi="Calibri" w:cs="Calibri"/>
          <w:sz w:val="22"/>
          <w:szCs w:val="22"/>
        </w:rPr>
        <w:t xml:space="preserve">wydatki poniesione przed podpisaniem </w:t>
      </w:r>
      <w:r>
        <w:rPr>
          <w:rFonts w:ascii="Calibri" w:hAnsi="Calibri" w:cs="Calibri"/>
          <w:sz w:val="22"/>
          <w:szCs w:val="22"/>
        </w:rPr>
        <w:t xml:space="preserve">niniejszej </w:t>
      </w:r>
      <w:r w:rsidRPr="00584874">
        <w:rPr>
          <w:rFonts w:ascii="Calibri" w:hAnsi="Calibri" w:cs="Calibri"/>
          <w:sz w:val="22"/>
          <w:szCs w:val="22"/>
        </w:rPr>
        <w:t xml:space="preserve">umowy </w:t>
      </w:r>
      <w:r>
        <w:rPr>
          <w:rFonts w:ascii="Calibri" w:hAnsi="Calibri" w:cs="Calibri"/>
          <w:sz w:val="22"/>
          <w:szCs w:val="22"/>
        </w:rPr>
        <w:t xml:space="preserve">a dotyczące realizacji Projektu </w:t>
      </w:r>
      <w:r w:rsidR="005B3B55">
        <w:rPr>
          <w:rFonts w:ascii="Calibri" w:hAnsi="Calibri" w:cs="Calibri"/>
          <w:sz w:val="22"/>
          <w:szCs w:val="22"/>
        </w:rPr>
        <w:t xml:space="preserve">PUP </w:t>
      </w:r>
      <w:r w:rsidRPr="00584874">
        <w:rPr>
          <w:rFonts w:ascii="Calibri" w:hAnsi="Calibri" w:cs="Calibri"/>
          <w:sz w:val="22"/>
          <w:szCs w:val="22"/>
        </w:rPr>
        <w:t xml:space="preserve">zostały dokonane zgodnie z treścią </w:t>
      </w:r>
      <w:r w:rsidRPr="00C82798">
        <w:rPr>
          <w:rFonts w:ascii="Calibri" w:hAnsi="Calibri" w:cs="Calibri"/>
          <w:sz w:val="22"/>
          <w:szCs w:val="22"/>
        </w:rPr>
        <w:t>Wytycznych w zakresie kwalifikowalności</w:t>
      </w:r>
      <w:r>
        <w:rPr>
          <w:rFonts w:ascii="Calibri" w:hAnsi="Calibri" w:cs="Calibri"/>
          <w:i/>
          <w:sz w:val="22"/>
          <w:szCs w:val="22"/>
        </w:rPr>
        <w:t>.</w:t>
      </w:r>
    </w:p>
    <w:p w:rsidR="009D490C" w:rsidRDefault="009D490C" w:rsidP="00334D83">
      <w:pPr>
        <w:pStyle w:val="Tekstpodstawowy"/>
        <w:numPr>
          <w:ilvl w:val="0"/>
          <w:numId w:val="44"/>
        </w:numPr>
        <w:tabs>
          <w:tab w:val="clear" w:pos="900"/>
        </w:tabs>
        <w:autoSpaceDE w:val="0"/>
        <w:autoSpaceDN w:val="0"/>
        <w:spacing w:after="120"/>
        <w:rPr>
          <w:rFonts w:ascii="Calibri" w:hAnsi="Calibri" w:cs="Calibri"/>
          <w:sz w:val="22"/>
          <w:szCs w:val="22"/>
        </w:rPr>
      </w:pPr>
      <w:r w:rsidRPr="00C3041F">
        <w:rPr>
          <w:rFonts w:ascii="Calibri" w:hAnsi="Calibri" w:cs="Calibri"/>
          <w:sz w:val="22"/>
          <w:szCs w:val="22"/>
        </w:rPr>
        <w:t>Instytucja Pośrednicząca zobowiązuje się powiadomić Beneficjenta</w:t>
      </w:r>
      <w:r w:rsidR="00C612D5">
        <w:rPr>
          <w:rFonts w:ascii="Calibri" w:hAnsi="Calibri" w:cs="Calibri"/>
          <w:sz w:val="22"/>
          <w:szCs w:val="22"/>
        </w:rPr>
        <w:t xml:space="preserve">, na adres e-mail wskazany we </w:t>
      </w:r>
      <w:r w:rsidR="000F2275">
        <w:rPr>
          <w:rFonts w:ascii="Calibri" w:hAnsi="Calibri" w:cs="Calibri"/>
          <w:sz w:val="22"/>
          <w:szCs w:val="22"/>
        </w:rPr>
        <w:t>W</w:t>
      </w:r>
      <w:r w:rsidR="00C612D5">
        <w:rPr>
          <w:rFonts w:ascii="Calibri" w:hAnsi="Calibri" w:cs="Calibri"/>
          <w:sz w:val="22"/>
          <w:szCs w:val="22"/>
        </w:rPr>
        <w:t>niosku</w:t>
      </w:r>
      <w:r w:rsidR="00586F9C" w:rsidRPr="00586F9C">
        <w:t xml:space="preserve"> </w:t>
      </w:r>
      <w:r w:rsidR="00586F9C" w:rsidRPr="00586F9C">
        <w:rPr>
          <w:rFonts w:ascii="Calibri" w:hAnsi="Calibri" w:cs="Calibri"/>
          <w:sz w:val="22"/>
          <w:szCs w:val="22"/>
        </w:rPr>
        <w:t>lub za pomocą modułu KORESPONDENCJA w systemie SL2014</w:t>
      </w:r>
      <w:r w:rsidR="00B33EDC" w:rsidRPr="00334D83">
        <w:t xml:space="preserve"> </w:t>
      </w:r>
      <w:r w:rsidR="00B33EDC" w:rsidRPr="00334D83">
        <w:rPr>
          <w:rFonts w:ascii="Calibri" w:hAnsi="Calibri" w:cs="Calibri"/>
          <w:sz w:val="22"/>
          <w:szCs w:val="22"/>
        </w:rPr>
        <w:t xml:space="preserve">lub poprzez umieszczenie informacji na dedykowanej stronie </w:t>
      </w:r>
      <w:r w:rsidR="00B33EDC" w:rsidRPr="00D05B06">
        <w:rPr>
          <w:rFonts w:ascii="Calibri" w:hAnsi="Calibri" w:cs="Calibri"/>
          <w:sz w:val="22"/>
          <w:szCs w:val="22"/>
        </w:rPr>
        <w:t>internetowej</w:t>
      </w:r>
      <w:r w:rsidRPr="00D05B06">
        <w:rPr>
          <w:rFonts w:ascii="Calibri" w:hAnsi="Calibri" w:cs="Calibri"/>
          <w:sz w:val="22"/>
          <w:szCs w:val="22"/>
        </w:rPr>
        <w:t xml:space="preserve"> </w:t>
      </w:r>
      <w:r w:rsidRPr="00C3041F">
        <w:rPr>
          <w:rFonts w:ascii="Calibri" w:hAnsi="Calibri" w:cs="Calibri"/>
          <w:sz w:val="22"/>
          <w:szCs w:val="22"/>
        </w:rPr>
        <w:t xml:space="preserve">o wszelkich zmianach wytycznych, o których mowa w ust. </w:t>
      </w:r>
      <w:r w:rsidR="00BB0F26">
        <w:rPr>
          <w:rFonts w:ascii="Calibri" w:hAnsi="Calibri" w:cs="Calibri"/>
          <w:sz w:val="22"/>
          <w:szCs w:val="22"/>
        </w:rPr>
        <w:t>4</w:t>
      </w:r>
      <w:r w:rsidR="00D54548">
        <w:rPr>
          <w:rFonts w:ascii="Calibri" w:hAnsi="Calibri" w:cs="Calibri"/>
          <w:sz w:val="22"/>
          <w:szCs w:val="22"/>
        </w:rPr>
        <w:t>,</w:t>
      </w:r>
      <w:r w:rsidR="00501AE3">
        <w:rPr>
          <w:rFonts w:ascii="Calibri" w:hAnsi="Calibri" w:cs="Calibri"/>
          <w:sz w:val="22"/>
          <w:szCs w:val="22"/>
        </w:rPr>
        <w:t xml:space="preserve"> a Beneficjent </w:t>
      </w:r>
      <w:r w:rsidR="004759AA">
        <w:rPr>
          <w:rFonts w:ascii="Calibri" w:hAnsi="Calibri" w:cs="Calibri"/>
          <w:sz w:val="22"/>
          <w:szCs w:val="22"/>
        </w:rPr>
        <w:t xml:space="preserve">zobowiązuje się </w:t>
      </w:r>
      <w:r w:rsidR="00501AE3">
        <w:rPr>
          <w:rFonts w:ascii="Calibri" w:hAnsi="Calibri" w:cs="Calibri"/>
          <w:sz w:val="22"/>
          <w:szCs w:val="22"/>
        </w:rPr>
        <w:t>do stosowania zmienionych wytycznych</w:t>
      </w:r>
      <w:r w:rsidRPr="00C3041F">
        <w:rPr>
          <w:rFonts w:ascii="Calibri" w:hAnsi="Calibri" w:cs="Calibri"/>
          <w:sz w:val="22"/>
          <w:szCs w:val="22"/>
        </w:rPr>
        <w:t>.</w:t>
      </w:r>
    </w:p>
    <w:p w:rsidR="009265D9" w:rsidRDefault="009265D9" w:rsidP="00333720">
      <w:pPr>
        <w:pStyle w:val="Tekstpodstawowy"/>
        <w:numPr>
          <w:ilvl w:val="0"/>
          <w:numId w:val="44"/>
        </w:numPr>
        <w:tabs>
          <w:tab w:val="clear" w:pos="900"/>
        </w:tabs>
        <w:suppressAutoHyphens/>
        <w:autoSpaceDE w:val="0"/>
        <w:spacing w:after="60"/>
        <w:rPr>
          <w:rFonts w:ascii="Calibri" w:hAnsi="Calibri" w:cs="Calibri"/>
          <w:sz w:val="22"/>
          <w:szCs w:val="22"/>
        </w:rPr>
      </w:pPr>
      <w:r w:rsidRPr="00CE2407">
        <w:rPr>
          <w:rFonts w:ascii="Calibri" w:hAnsi="Calibri" w:cs="Calibri"/>
          <w:sz w:val="22"/>
          <w:szCs w:val="22"/>
        </w:rPr>
        <w:t>Beneficjent zobowiązuje się do współpracy z beneficjentami projektów realizowanych w celu tematycznym 9 w regionalnych programach operacyjnych w celu zapewnienia kompleksowego wsparcia osobom kończącym udział w tych projektach, o ile kwalifikują się do Projektu</w:t>
      </w:r>
      <w:r w:rsidR="005B3B55">
        <w:rPr>
          <w:rFonts w:ascii="Calibri" w:hAnsi="Calibri" w:cs="Calibri"/>
          <w:sz w:val="22"/>
          <w:szCs w:val="22"/>
        </w:rPr>
        <w:t xml:space="preserve"> PUP</w:t>
      </w:r>
      <w:r w:rsidRPr="00CE2407">
        <w:rPr>
          <w:rFonts w:ascii="Calibri" w:hAnsi="Calibri" w:cs="Calibri"/>
          <w:sz w:val="22"/>
          <w:szCs w:val="22"/>
        </w:rPr>
        <w:t>.</w:t>
      </w:r>
    </w:p>
    <w:p w:rsidR="00E4594A" w:rsidRDefault="00E4594A" w:rsidP="00E4594A">
      <w:pPr>
        <w:numPr>
          <w:ilvl w:val="0"/>
          <w:numId w:val="44"/>
        </w:numPr>
        <w:spacing w:after="120" w:line="240" w:lineRule="auto"/>
        <w:jc w:val="both"/>
        <w:rPr>
          <w:rFonts w:cs="Calibri"/>
        </w:rPr>
      </w:pPr>
      <w:r w:rsidRPr="00B635A4">
        <w:rPr>
          <w:rFonts w:cs="Calibri"/>
        </w:rPr>
        <w:t xml:space="preserve">Beneficjent </w:t>
      </w:r>
      <w:r>
        <w:rPr>
          <w:rFonts w:cs="Calibri"/>
        </w:rPr>
        <w:t>zapewni, ż</w:t>
      </w:r>
      <w:r w:rsidR="00D743EA">
        <w:rPr>
          <w:rFonts w:cs="Calibri"/>
        </w:rPr>
        <w:t>e wsparcie udzielane w ramach P</w:t>
      </w:r>
      <w:r>
        <w:rPr>
          <w:rFonts w:cs="Calibri"/>
        </w:rPr>
        <w:t xml:space="preserve">rojektu EFS </w:t>
      </w:r>
      <w:r w:rsidR="00FF7168">
        <w:rPr>
          <w:rFonts w:cs="Calibri"/>
        </w:rPr>
        <w:t xml:space="preserve"> w postaci </w:t>
      </w:r>
      <w:r>
        <w:rPr>
          <w:rFonts w:cs="Calibri"/>
        </w:rPr>
        <w:t>dofinansowani</w:t>
      </w:r>
      <w:r w:rsidR="00FF7168">
        <w:rPr>
          <w:rFonts w:cs="Calibri"/>
        </w:rPr>
        <w:t>a</w:t>
      </w:r>
      <w:r>
        <w:rPr>
          <w:rFonts w:cs="Calibri"/>
        </w:rPr>
        <w:t xml:space="preserve"> </w:t>
      </w:r>
      <w:r w:rsidR="004352B2">
        <w:rPr>
          <w:rFonts w:cs="Calibri"/>
        </w:rPr>
        <w:t>podjęcia</w:t>
      </w:r>
      <w:r>
        <w:rPr>
          <w:rFonts w:cs="Calibri"/>
        </w:rPr>
        <w:t xml:space="preserve"> działalności gospodarczej lub </w:t>
      </w:r>
      <w:r w:rsidR="00FF7168">
        <w:rPr>
          <w:rFonts w:cs="Calibri"/>
        </w:rPr>
        <w:t xml:space="preserve">refundacji </w:t>
      </w:r>
      <w:r>
        <w:rPr>
          <w:rFonts w:cs="Calibri"/>
        </w:rPr>
        <w:t>wyposażeni</w:t>
      </w:r>
      <w:r w:rsidR="00FF7168">
        <w:rPr>
          <w:rFonts w:cs="Calibri"/>
        </w:rPr>
        <w:t>a</w:t>
      </w:r>
      <w:r>
        <w:rPr>
          <w:rFonts w:cs="Calibri"/>
        </w:rPr>
        <w:t xml:space="preserve"> lub doposażeni</w:t>
      </w:r>
      <w:r w:rsidR="00FF7168">
        <w:rPr>
          <w:rFonts w:cs="Calibri"/>
        </w:rPr>
        <w:t>a</w:t>
      </w:r>
      <w:r>
        <w:rPr>
          <w:rFonts w:cs="Calibri"/>
        </w:rPr>
        <w:t xml:space="preserve"> stanowiska pracy będzie rozliczane na podstawie </w:t>
      </w:r>
      <w:r w:rsidR="00D743EA">
        <w:rPr>
          <w:rFonts w:cs="Calibri"/>
        </w:rPr>
        <w:t xml:space="preserve">zestawienia </w:t>
      </w:r>
      <w:r>
        <w:rPr>
          <w:rFonts w:cs="Calibri"/>
        </w:rPr>
        <w:t>dokumentów księgowych</w:t>
      </w:r>
      <w:r w:rsidR="00D743EA">
        <w:rPr>
          <w:rFonts w:cs="Calibri"/>
        </w:rPr>
        <w:t xml:space="preserve"> (w tym faktur)</w:t>
      </w:r>
      <w:r>
        <w:rPr>
          <w:rFonts w:cs="Calibri"/>
        </w:rPr>
        <w:t>, potwierdzając</w:t>
      </w:r>
      <w:r w:rsidR="00D743EA">
        <w:rPr>
          <w:rFonts w:cs="Calibri"/>
        </w:rPr>
        <w:t>ego</w:t>
      </w:r>
      <w:r>
        <w:rPr>
          <w:rFonts w:cs="Calibri"/>
        </w:rPr>
        <w:t xml:space="preserve"> wysokość poniesionych wydatków na podatek VAT od zakupionych w ramach tego wsparcia towarów </w:t>
      </w:r>
      <w:r w:rsidR="009C1453">
        <w:rPr>
          <w:rFonts w:cs="Calibri"/>
        </w:rPr>
        <w:t xml:space="preserve">i </w:t>
      </w:r>
      <w:r>
        <w:rPr>
          <w:rFonts w:cs="Calibri"/>
        </w:rPr>
        <w:t xml:space="preserve">usług. </w:t>
      </w:r>
    </w:p>
    <w:p w:rsidR="00E4594A" w:rsidRPr="00CE2407" w:rsidRDefault="00E4594A" w:rsidP="00932DDE">
      <w:pPr>
        <w:pStyle w:val="Tekstpodstawowy"/>
        <w:tabs>
          <w:tab w:val="clear" w:pos="900"/>
        </w:tabs>
        <w:suppressAutoHyphens/>
        <w:autoSpaceDE w:val="0"/>
        <w:spacing w:after="60"/>
        <w:ind w:left="360"/>
        <w:rPr>
          <w:rFonts w:ascii="Calibri" w:hAnsi="Calibri" w:cs="Calibri"/>
          <w:sz w:val="22"/>
          <w:szCs w:val="22"/>
        </w:rPr>
      </w:pPr>
    </w:p>
    <w:p w:rsidR="009D490C" w:rsidRPr="00C3041F" w:rsidRDefault="003E0F1C" w:rsidP="00C82798">
      <w:pPr>
        <w:pStyle w:val="Tekstpodstawowy"/>
        <w:spacing w:after="120"/>
        <w:jc w:val="center"/>
        <w:rPr>
          <w:rFonts w:ascii="Calibri" w:hAnsi="Calibri" w:cs="Calibri"/>
          <w:sz w:val="22"/>
          <w:szCs w:val="22"/>
        </w:rPr>
      </w:pPr>
      <w:r w:rsidRPr="00C3041F">
        <w:rPr>
          <w:rFonts w:ascii="Calibri" w:hAnsi="Calibri" w:cs="Calibri"/>
          <w:sz w:val="22"/>
          <w:szCs w:val="22"/>
        </w:rPr>
        <w:t xml:space="preserve">§ </w:t>
      </w:r>
      <w:r w:rsidR="00E5290B">
        <w:rPr>
          <w:rFonts w:ascii="Calibri" w:hAnsi="Calibri" w:cs="Calibri"/>
          <w:sz w:val="22"/>
          <w:szCs w:val="22"/>
        </w:rPr>
        <w:t>5</w:t>
      </w:r>
      <w:r w:rsidRPr="00C3041F">
        <w:rPr>
          <w:rFonts w:ascii="Calibri" w:hAnsi="Calibri" w:cs="Calibri"/>
          <w:sz w:val="22"/>
          <w:szCs w:val="22"/>
        </w:rPr>
        <w:t>.</w:t>
      </w:r>
      <w:r w:rsidR="005B3B55" w:rsidRPr="005B3B55">
        <w:rPr>
          <w:rStyle w:val="Odwoanieprzypisudolnego"/>
          <w:rFonts w:cs="Calibri"/>
        </w:rPr>
        <w:t xml:space="preserve"> </w:t>
      </w:r>
      <w:r w:rsidR="005B3B55">
        <w:rPr>
          <w:rStyle w:val="Odwoanieprzypisudolnego"/>
          <w:rFonts w:cs="Calibri"/>
        </w:rPr>
        <w:footnoteReference w:id="8"/>
      </w:r>
      <w:r w:rsidRPr="00C3041F">
        <w:rPr>
          <w:rFonts w:ascii="Calibri" w:hAnsi="Calibri" w:cs="Calibri"/>
          <w:sz w:val="22"/>
          <w:szCs w:val="22"/>
        </w:rPr>
        <w:t xml:space="preserve"> </w:t>
      </w:r>
    </w:p>
    <w:p w:rsidR="009D490C" w:rsidRDefault="001720CE" w:rsidP="001F3CD9">
      <w:pPr>
        <w:numPr>
          <w:ilvl w:val="0"/>
          <w:numId w:val="91"/>
        </w:numPr>
        <w:spacing w:after="120" w:line="240" w:lineRule="auto"/>
        <w:jc w:val="both"/>
        <w:rPr>
          <w:rFonts w:cs="Calibri"/>
        </w:rPr>
      </w:pPr>
      <w:r w:rsidRPr="000C1D15">
        <w:rPr>
          <w:rFonts w:cs="Calibri"/>
        </w:rPr>
        <w:t>W</w:t>
      </w:r>
      <w:r w:rsidR="000C1D15">
        <w:rPr>
          <w:rFonts w:cs="Calibri"/>
        </w:rPr>
        <w:t xml:space="preserve">ydatki, o których mowa w </w:t>
      </w:r>
      <w:r w:rsidR="000C1D15" w:rsidRPr="00C3041F">
        <w:rPr>
          <w:rFonts w:cs="Calibri"/>
        </w:rPr>
        <w:t>§</w:t>
      </w:r>
      <w:r w:rsidR="000C1D15">
        <w:rPr>
          <w:rFonts w:cs="Calibri"/>
        </w:rPr>
        <w:t xml:space="preserve"> 2 ust. 2 pkt </w:t>
      </w:r>
      <w:r w:rsidR="001F3CD9">
        <w:rPr>
          <w:rFonts w:cs="Calibri"/>
        </w:rPr>
        <w:t>2</w:t>
      </w:r>
      <w:r w:rsidR="003C39D6">
        <w:rPr>
          <w:rFonts w:cs="Calibri"/>
        </w:rPr>
        <w:t>,</w:t>
      </w:r>
      <w:r w:rsidR="000C1D15">
        <w:rPr>
          <w:rFonts w:cs="Calibri"/>
        </w:rPr>
        <w:t xml:space="preserve"> przysługują</w:t>
      </w:r>
      <w:r w:rsidRPr="000C1D15">
        <w:rPr>
          <w:rFonts w:cs="Calibri"/>
        </w:rPr>
        <w:t xml:space="preserve"> Beneficjentowi</w:t>
      </w:r>
      <w:r w:rsidR="00852985">
        <w:rPr>
          <w:rFonts w:cs="Calibri"/>
        </w:rPr>
        <w:t xml:space="preserve"> Projektu</w:t>
      </w:r>
      <w:r w:rsidR="001F3CD9" w:rsidRPr="001F3CD9">
        <w:t xml:space="preserve"> </w:t>
      </w:r>
      <w:r w:rsidR="005B3B55">
        <w:rPr>
          <w:rFonts w:cs="Calibri"/>
        </w:rPr>
        <w:t>PUP</w:t>
      </w:r>
      <w:r w:rsidR="000C1D15">
        <w:rPr>
          <w:rFonts w:cs="Calibri"/>
        </w:rPr>
        <w:t>, o ile wynika</w:t>
      </w:r>
      <w:r w:rsidRPr="000C1D15">
        <w:rPr>
          <w:rFonts w:cs="Calibri"/>
        </w:rPr>
        <w:t xml:space="preserve"> </w:t>
      </w:r>
      <w:r w:rsidR="00852985">
        <w:rPr>
          <w:rFonts w:cs="Calibri"/>
        </w:rPr>
        <w:t>to z</w:t>
      </w:r>
      <w:r w:rsidR="00ED54C8">
        <w:rPr>
          <w:rFonts w:cs="Calibri"/>
        </w:rPr>
        <w:t xml:space="preserve"> </w:t>
      </w:r>
      <w:r w:rsidR="00852985">
        <w:rPr>
          <w:rFonts w:cs="Calibri"/>
        </w:rPr>
        <w:t xml:space="preserve"> zatwierdzonego Wniosku. Wydatki te stanowią </w:t>
      </w:r>
      <w:r w:rsidRPr="000C1D15">
        <w:rPr>
          <w:rFonts w:cs="Calibri"/>
        </w:rPr>
        <w:t>k</w:t>
      </w:r>
      <w:r w:rsidR="009D490C" w:rsidRPr="000C1D15">
        <w:rPr>
          <w:rFonts w:cs="Calibri"/>
        </w:rPr>
        <w:t xml:space="preserve">oszty pośrednie rozliczane ryczałtem </w:t>
      </w:r>
      <w:r w:rsidRPr="000C1D15">
        <w:rPr>
          <w:rFonts w:cs="Calibri"/>
        </w:rPr>
        <w:t xml:space="preserve">w wysokości </w:t>
      </w:r>
      <w:r w:rsidR="009D490C" w:rsidRPr="000C1D15">
        <w:rPr>
          <w:rFonts w:cs="Calibri"/>
        </w:rPr>
        <w:t xml:space="preserve">………% poniesionych, udokumentowanych i zatwierdzonych w ramach Projektu </w:t>
      </w:r>
      <w:r w:rsidR="005B3B55">
        <w:rPr>
          <w:rFonts w:cs="Calibri"/>
        </w:rPr>
        <w:t xml:space="preserve">PUP </w:t>
      </w:r>
      <w:r w:rsidR="009D490C" w:rsidRPr="000C1D15">
        <w:rPr>
          <w:rFonts w:cs="Calibri"/>
        </w:rPr>
        <w:t>wydatków bezpośrednich</w:t>
      </w:r>
      <w:r w:rsidR="00CE5826">
        <w:rPr>
          <w:rFonts w:cs="Calibri"/>
        </w:rPr>
        <w:t>.</w:t>
      </w:r>
    </w:p>
    <w:p w:rsidR="00852985" w:rsidRPr="000C1D15" w:rsidRDefault="00852985" w:rsidP="00C82798">
      <w:pPr>
        <w:numPr>
          <w:ilvl w:val="0"/>
          <w:numId w:val="91"/>
        </w:numPr>
        <w:spacing w:after="120" w:line="240" w:lineRule="auto"/>
        <w:jc w:val="both"/>
        <w:rPr>
          <w:rFonts w:cs="Calibri"/>
        </w:rPr>
      </w:pPr>
      <w:r>
        <w:rPr>
          <w:rFonts w:cs="Calibri"/>
        </w:rPr>
        <w:lastRenderedPageBreak/>
        <w:t>Wydatki, o których mowa w ust. 1</w:t>
      </w:r>
      <w:r w:rsidR="00310779">
        <w:rPr>
          <w:rFonts w:cs="Calibri"/>
        </w:rPr>
        <w:t xml:space="preserve">, </w:t>
      </w:r>
      <w:r w:rsidR="00310779" w:rsidRPr="004F0269">
        <w:rPr>
          <w:rFonts w:cs="Calibri"/>
        </w:rPr>
        <w:t xml:space="preserve">dotyczą </w:t>
      </w:r>
      <w:r w:rsidRPr="00E842F5">
        <w:rPr>
          <w:rFonts w:cs="Calibri"/>
        </w:rPr>
        <w:t>wyłącznie</w:t>
      </w:r>
      <w:r>
        <w:rPr>
          <w:rFonts w:cs="Calibri"/>
        </w:rPr>
        <w:t xml:space="preserve"> </w:t>
      </w:r>
      <w:r w:rsidR="00310779">
        <w:rPr>
          <w:rFonts w:cs="Calibri"/>
        </w:rPr>
        <w:t xml:space="preserve">wydatków, o których mowa </w:t>
      </w:r>
      <w:r>
        <w:rPr>
          <w:rFonts w:cs="Calibri"/>
        </w:rPr>
        <w:t xml:space="preserve">w art. 9 ust. 2d ustawy o promocji zatrudnienia i instytucjach rynku pracy. </w:t>
      </w:r>
    </w:p>
    <w:p w:rsidR="009B3778" w:rsidRDefault="009B3778" w:rsidP="00C82798">
      <w:pPr>
        <w:spacing w:after="120" w:line="240" w:lineRule="auto"/>
        <w:jc w:val="center"/>
        <w:rPr>
          <w:rFonts w:cs="Calibri"/>
          <w:iCs/>
        </w:rPr>
      </w:pPr>
    </w:p>
    <w:p w:rsidR="009D490C" w:rsidRPr="00C3041F" w:rsidRDefault="009D490C" w:rsidP="00C82798">
      <w:pPr>
        <w:spacing w:after="120" w:line="240" w:lineRule="auto"/>
        <w:jc w:val="center"/>
        <w:rPr>
          <w:rFonts w:cs="Calibri"/>
        </w:rPr>
      </w:pPr>
      <w:r w:rsidRPr="00C3041F">
        <w:rPr>
          <w:rFonts w:cs="Calibri"/>
        </w:rPr>
        <w:t>§ 6.</w:t>
      </w:r>
    </w:p>
    <w:p w:rsidR="009D490C" w:rsidRPr="00C3041F" w:rsidRDefault="00D27EF3" w:rsidP="00C82798">
      <w:pPr>
        <w:spacing w:after="120" w:line="240" w:lineRule="auto"/>
        <w:jc w:val="both"/>
        <w:rPr>
          <w:rFonts w:cs="Calibri"/>
        </w:rPr>
      </w:pPr>
      <w:r w:rsidRPr="00C3041F">
        <w:rPr>
          <w:rFonts w:cs="Calibri"/>
        </w:rPr>
        <w:t>Instytucja Pośrednicząca</w:t>
      </w:r>
      <w:r w:rsidR="009D490C" w:rsidRPr="00C3041F">
        <w:rPr>
          <w:rFonts w:cs="Calibri"/>
        </w:rPr>
        <w:t xml:space="preserve"> nie ponosi odpowiedzialności wobec osób trzecich za szkody powstałe w związku z realizacją Projektu</w:t>
      </w:r>
      <w:r w:rsidR="001F3CD9" w:rsidRPr="001F3CD9">
        <w:t xml:space="preserve"> </w:t>
      </w:r>
      <w:r w:rsidR="001F3CD9" w:rsidRPr="001F3CD9">
        <w:rPr>
          <w:rFonts w:cs="Calibri"/>
        </w:rPr>
        <w:t>EFS</w:t>
      </w:r>
      <w:r w:rsidR="009D490C" w:rsidRPr="00C3041F">
        <w:rPr>
          <w:rFonts w:cs="Calibri"/>
        </w:rPr>
        <w:t>.</w:t>
      </w:r>
    </w:p>
    <w:p w:rsidR="009D490C" w:rsidRPr="00C3041F" w:rsidRDefault="009D490C" w:rsidP="00C82798">
      <w:pPr>
        <w:spacing w:after="120" w:line="240" w:lineRule="auto"/>
        <w:rPr>
          <w:rFonts w:cs="Calibri"/>
        </w:rPr>
      </w:pPr>
    </w:p>
    <w:p w:rsidR="009D490C" w:rsidRPr="00C3041F" w:rsidRDefault="009D490C" w:rsidP="00C82798">
      <w:pPr>
        <w:spacing w:after="120" w:line="240" w:lineRule="auto"/>
        <w:jc w:val="center"/>
        <w:rPr>
          <w:rFonts w:cs="Calibri"/>
        </w:rPr>
      </w:pPr>
      <w:r w:rsidRPr="00C3041F">
        <w:rPr>
          <w:rFonts w:cs="Calibri"/>
        </w:rPr>
        <w:t>§ 7.</w:t>
      </w:r>
    </w:p>
    <w:p w:rsidR="00D813B3" w:rsidRDefault="009D490C" w:rsidP="001F3CD9">
      <w:pPr>
        <w:numPr>
          <w:ilvl w:val="0"/>
          <w:numId w:val="89"/>
        </w:numPr>
        <w:spacing w:after="120" w:line="240" w:lineRule="auto"/>
        <w:jc w:val="both"/>
        <w:rPr>
          <w:rFonts w:cs="Calibri"/>
        </w:rPr>
      </w:pPr>
      <w:r w:rsidRPr="00C3041F">
        <w:rPr>
          <w:rFonts w:cs="Calibri"/>
        </w:rPr>
        <w:t xml:space="preserve">Beneficjent zobowiązuje się do prowadzenia wyodrębnionej ewidencji </w:t>
      </w:r>
      <w:r w:rsidR="00A15DA5">
        <w:rPr>
          <w:rFonts w:cs="Calibri"/>
        </w:rPr>
        <w:t xml:space="preserve">księgowej dla wszystkich transakcji związanych z Projektem </w:t>
      </w:r>
      <w:r w:rsidR="001F3CD9" w:rsidRPr="001F3CD9">
        <w:rPr>
          <w:rFonts w:cs="Calibri"/>
        </w:rPr>
        <w:t xml:space="preserve">EFS </w:t>
      </w:r>
      <w:r w:rsidRPr="00C3041F">
        <w:rPr>
          <w:rFonts w:cs="Calibri"/>
        </w:rPr>
        <w:t>w sposób przejrzysty, tak aby możliwa była identyfikacja poszczególnych operacji związanych z Projektem</w:t>
      </w:r>
      <w:r w:rsidR="005B3B55">
        <w:rPr>
          <w:rFonts w:cs="Calibri"/>
        </w:rPr>
        <w:t xml:space="preserve"> PUP</w:t>
      </w:r>
      <w:r w:rsidR="00485B90">
        <w:rPr>
          <w:rFonts w:cs="Calibri"/>
        </w:rPr>
        <w:t xml:space="preserve">, </w:t>
      </w:r>
      <w:r w:rsidR="00157FB9">
        <w:rPr>
          <w:rFonts w:cs="Calibri"/>
        </w:rPr>
        <w:t xml:space="preserve">z wyłączeniem </w:t>
      </w:r>
      <w:r w:rsidR="001E6817">
        <w:rPr>
          <w:rFonts w:cs="Calibri"/>
        </w:rPr>
        <w:t>kosztów pośrednich, o których mowa w § 5</w:t>
      </w:r>
      <w:r w:rsidRPr="00C3041F">
        <w:rPr>
          <w:rFonts w:cs="Calibri"/>
        </w:rPr>
        <w:t>.</w:t>
      </w:r>
    </w:p>
    <w:p w:rsidR="00852985" w:rsidRDefault="00852985" w:rsidP="00C82798">
      <w:pPr>
        <w:numPr>
          <w:ilvl w:val="0"/>
          <w:numId w:val="89"/>
        </w:numPr>
        <w:spacing w:after="120" w:line="240" w:lineRule="auto"/>
        <w:jc w:val="both"/>
        <w:rPr>
          <w:rFonts w:cs="Calibri"/>
        </w:rPr>
      </w:pPr>
      <w:r>
        <w:rPr>
          <w:rFonts w:cs="Calibri"/>
        </w:rPr>
        <w:t xml:space="preserve">Systemem wspierającym Beneficjenta w prowadzeniu wyodrębnionej ewidencji </w:t>
      </w:r>
      <w:r w:rsidR="00BB1F25">
        <w:rPr>
          <w:rFonts w:cs="Calibri"/>
        </w:rPr>
        <w:t xml:space="preserve">księgowej </w:t>
      </w:r>
      <w:r>
        <w:rPr>
          <w:rFonts w:cs="Calibri"/>
        </w:rPr>
        <w:t>jest oprogramowanie teleinformatyczne SYRIUSZ®.</w:t>
      </w:r>
    </w:p>
    <w:p w:rsidR="004759AA" w:rsidRDefault="004759AA" w:rsidP="001F3CD9">
      <w:pPr>
        <w:numPr>
          <w:ilvl w:val="0"/>
          <w:numId w:val="89"/>
        </w:numPr>
        <w:spacing w:after="120" w:line="240" w:lineRule="auto"/>
        <w:jc w:val="both"/>
        <w:rPr>
          <w:rFonts w:cs="Calibri"/>
        </w:rPr>
      </w:pPr>
      <w:r w:rsidRPr="000C71BF">
        <w:rPr>
          <w:rFonts w:cs="Calibri"/>
        </w:rPr>
        <w:t xml:space="preserve">Beneficjent zobowiązuje się do takiego opisywania dokumentacji księgowej </w:t>
      </w:r>
      <w:r w:rsidRPr="00154679">
        <w:rPr>
          <w:rFonts w:cs="Calibri"/>
        </w:rPr>
        <w:t>P</w:t>
      </w:r>
      <w:r w:rsidRPr="001F6E63">
        <w:rPr>
          <w:rFonts w:cs="Calibri"/>
        </w:rPr>
        <w:t>roj</w:t>
      </w:r>
      <w:r w:rsidRPr="000C71BF">
        <w:rPr>
          <w:rFonts w:cs="Calibri"/>
        </w:rPr>
        <w:t>ektu</w:t>
      </w:r>
      <w:r w:rsidR="001F3CD9" w:rsidRPr="001F3CD9">
        <w:t xml:space="preserve"> </w:t>
      </w:r>
      <w:r w:rsidR="001F3CD9" w:rsidRPr="001F3CD9">
        <w:rPr>
          <w:rFonts w:cs="Calibri"/>
        </w:rPr>
        <w:t>EFS</w:t>
      </w:r>
      <w:r w:rsidRPr="000C71BF">
        <w:rPr>
          <w:rFonts w:cs="Calibri"/>
        </w:rPr>
        <w:t xml:space="preserve">, </w:t>
      </w:r>
      <w:r w:rsidRPr="00154679">
        <w:rPr>
          <w:rFonts w:cs="Calibri"/>
        </w:rPr>
        <w:t xml:space="preserve">o której mowa w ust. 1, </w:t>
      </w:r>
      <w:r w:rsidRPr="001F6E63">
        <w:rPr>
          <w:rFonts w:cs="Calibri"/>
        </w:rPr>
        <w:t>aby widoczny był związek z Projektem</w:t>
      </w:r>
      <w:r w:rsidR="001F3CD9" w:rsidRPr="001F3CD9">
        <w:rPr>
          <w:rFonts w:cs="Calibri"/>
        </w:rPr>
        <w:t xml:space="preserve"> </w:t>
      </w:r>
      <w:r w:rsidR="001F3CD9">
        <w:rPr>
          <w:rFonts w:cs="Calibri"/>
        </w:rPr>
        <w:t>EFS</w:t>
      </w:r>
      <w:r w:rsidRPr="001F6E63">
        <w:rPr>
          <w:rFonts w:cs="Calibri"/>
        </w:rPr>
        <w:t>.</w:t>
      </w:r>
    </w:p>
    <w:p w:rsidR="00BD702D" w:rsidRPr="00BD702D" w:rsidRDefault="00BD702D" w:rsidP="00BD702D">
      <w:pPr>
        <w:keepNext/>
        <w:numPr>
          <w:ilvl w:val="0"/>
          <w:numId w:val="89"/>
        </w:numPr>
        <w:spacing w:after="120" w:line="240" w:lineRule="auto"/>
        <w:jc w:val="both"/>
        <w:rPr>
          <w:rFonts w:cs="Calibri"/>
        </w:rPr>
      </w:pPr>
      <w:r>
        <w:rPr>
          <w:rFonts w:cs="Calibri"/>
        </w:rPr>
        <w:t xml:space="preserve">Beneficjent ponosi wydatki na finansowanie Projektu PUP i podatku VAT, o którym mowa w </w:t>
      </w:r>
      <w:r w:rsidRPr="00C3041F">
        <w:rPr>
          <w:rFonts w:cs="Calibri"/>
        </w:rPr>
        <w:t>§</w:t>
      </w:r>
      <w:r>
        <w:rPr>
          <w:rFonts w:cs="Calibri"/>
        </w:rPr>
        <w:t xml:space="preserve"> 2 ust. 1 pkt 2, w takim samym podziale na paragrafy z czwartą cyfrą „9” oraz „7”.</w:t>
      </w:r>
    </w:p>
    <w:p w:rsidR="009D490C" w:rsidRPr="00C3041F" w:rsidRDefault="009D490C" w:rsidP="00C82798">
      <w:pPr>
        <w:spacing w:after="120" w:line="240" w:lineRule="auto"/>
        <w:jc w:val="center"/>
        <w:rPr>
          <w:rFonts w:cs="Calibri"/>
        </w:rPr>
      </w:pPr>
    </w:p>
    <w:p w:rsidR="009D490C" w:rsidRPr="00C3041F" w:rsidRDefault="009D490C" w:rsidP="00C82798">
      <w:pPr>
        <w:keepNext/>
        <w:spacing w:after="120" w:line="240" w:lineRule="auto"/>
        <w:jc w:val="center"/>
        <w:rPr>
          <w:rFonts w:cs="Calibri"/>
        </w:rPr>
      </w:pPr>
      <w:r w:rsidRPr="00C3041F">
        <w:rPr>
          <w:rFonts w:cs="Calibri"/>
        </w:rPr>
        <w:t xml:space="preserve">§ 8. </w:t>
      </w:r>
    </w:p>
    <w:p w:rsidR="00AB2537" w:rsidRPr="00AB2537" w:rsidRDefault="00AB7444" w:rsidP="00AB2537">
      <w:pPr>
        <w:keepNext/>
        <w:numPr>
          <w:ilvl w:val="0"/>
          <w:numId w:val="92"/>
        </w:numPr>
        <w:spacing w:after="120" w:line="240" w:lineRule="auto"/>
        <w:jc w:val="both"/>
        <w:rPr>
          <w:rFonts w:cs="Calibri"/>
        </w:rPr>
      </w:pPr>
      <w:r>
        <w:rPr>
          <w:rFonts w:cs="Calibri"/>
        </w:rPr>
        <w:t>Środki na d</w:t>
      </w:r>
      <w:r w:rsidR="009D490C" w:rsidRPr="008452FC">
        <w:rPr>
          <w:rFonts w:cs="Calibri"/>
        </w:rPr>
        <w:t xml:space="preserve">ofinansowanie, o którym mowa w § 2 </w:t>
      </w:r>
      <w:r w:rsidR="00F833B0" w:rsidRPr="008452FC">
        <w:rPr>
          <w:rFonts w:cs="Calibri"/>
        </w:rPr>
        <w:t xml:space="preserve">ust. </w:t>
      </w:r>
      <w:r w:rsidR="001F3CD9">
        <w:rPr>
          <w:rFonts w:cs="Calibri"/>
        </w:rPr>
        <w:t>1</w:t>
      </w:r>
      <w:r w:rsidR="001E6817" w:rsidRPr="008452FC">
        <w:rPr>
          <w:rFonts w:cs="Calibri"/>
        </w:rPr>
        <w:t>,</w:t>
      </w:r>
      <w:r w:rsidR="00F833B0" w:rsidRPr="008452FC">
        <w:rPr>
          <w:rFonts w:cs="Calibri"/>
        </w:rPr>
        <w:t xml:space="preserve"> </w:t>
      </w:r>
      <w:r>
        <w:rPr>
          <w:rFonts w:cs="Calibri"/>
        </w:rPr>
        <w:t xml:space="preserve">są przekazywane </w:t>
      </w:r>
      <w:r w:rsidR="003D5AE7">
        <w:rPr>
          <w:rFonts w:cs="Calibri"/>
        </w:rPr>
        <w:t xml:space="preserve">miesięcznie </w:t>
      </w:r>
      <w:r w:rsidR="009D490C" w:rsidRPr="0023660F">
        <w:rPr>
          <w:rFonts w:cs="Calibri"/>
        </w:rPr>
        <w:t xml:space="preserve">w wysokości </w:t>
      </w:r>
      <w:r w:rsidR="00986C6F" w:rsidRPr="0023660F">
        <w:rPr>
          <w:rFonts w:cs="Calibri"/>
        </w:rPr>
        <w:t xml:space="preserve">1/12 limitu środków Funduszu Pracy </w:t>
      </w:r>
      <w:r>
        <w:rPr>
          <w:rFonts w:cs="Calibri"/>
        </w:rPr>
        <w:t xml:space="preserve">ustalonych przez </w:t>
      </w:r>
      <w:r w:rsidR="004759AA">
        <w:rPr>
          <w:rFonts w:cs="Calibri"/>
        </w:rPr>
        <w:t>m</w:t>
      </w:r>
      <w:r w:rsidR="004759AA" w:rsidRPr="0023660F">
        <w:rPr>
          <w:rFonts w:cs="Calibri"/>
        </w:rPr>
        <w:t xml:space="preserve">inistra </w:t>
      </w:r>
      <w:r w:rsidR="004759AA">
        <w:rPr>
          <w:rFonts w:cs="Calibri"/>
        </w:rPr>
        <w:t>właściwego ds. p</w:t>
      </w:r>
      <w:r w:rsidR="00986C6F" w:rsidRPr="0023660F">
        <w:rPr>
          <w:rFonts w:cs="Calibri"/>
        </w:rPr>
        <w:t xml:space="preserve">racy </w:t>
      </w:r>
      <w:r w:rsidR="00E842F5" w:rsidRPr="0023660F">
        <w:rPr>
          <w:rFonts w:cs="Calibri"/>
        </w:rPr>
        <w:t>na dany rok budżetowy</w:t>
      </w:r>
      <w:r>
        <w:rPr>
          <w:rFonts w:cs="Calibri"/>
        </w:rPr>
        <w:t>,</w:t>
      </w:r>
      <w:r w:rsidR="00D34B6A" w:rsidRPr="0023660F">
        <w:rPr>
          <w:rFonts w:cs="Calibri"/>
        </w:rPr>
        <w:t xml:space="preserve"> na następujący rachunek bankowy Beneficjenta nr …………</w:t>
      </w:r>
      <w:r w:rsidR="009A3464">
        <w:rPr>
          <w:rFonts w:cs="Calibri"/>
        </w:rPr>
        <w:t xml:space="preserve"> </w:t>
      </w:r>
      <w:r w:rsidR="00F136BD" w:rsidRPr="00F136BD">
        <w:rPr>
          <w:rFonts w:cs="Calibri"/>
        </w:rPr>
        <w:t>prowadzony w: ...................., właśc</w:t>
      </w:r>
      <w:r w:rsidR="00F136BD">
        <w:rPr>
          <w:rFonts w:cs="Calibri"/>
        </w:rPr>
        <w:t xml:space="preserve">iciel rachunku: ............. </w:t>
      </w:r>
    </w:p>
    <w:p w:rsidR="00AB2537" w:rsidRDefault="00AB7444" w:rsidP="00C82798">
      <w:pPr>
        <w:keepNext/>
        <w:numPr>
          <w:ilvl w:val="0"/>
          <w:numId w:val="92"/>
        </w:numPr>
        <w:spacing w:after="120" w:line="240" w:lineRule="auto"/>
        <w:jc w:val="both"/>
        <w:rPr>
          <w:rFonts w:cs="Calibri"/>
        </w:rPr>
      </w:pPr>
      <w:r>
        <w:rPr>
          <w:rFonts w:cs="Calibri"/>
        </w:rPr>
        <w:t xml:space="preserve">Na wniosek Beneficjenta środki na </w:t>
      </w:r>
      <w:r w:rsidR="009D490C" w:rsidRPr="008452FC">
        <w:rPr>
          <w:rFonts w:cs="Calibri"/>
        </w:rPr>
        <w:t xml:space="preserve">dofinansowanie </w:t>
      </w:r>
      <w:r>
        <w:rPr>
          <w:rFonts w:cs="Calibri"/>
        </w:rPr>
        <w:t>mogą</w:t>
      </w:r>
      <w:r w:rsidR="00AB2537">
        <w:rPr>
          <w:rFonts w:cs="Calibri"/>
        </w:rPr>
        <w:t xml:space="preserve"> </w:t>
      </w:r>
      <w:r w:rsidR="009D490C" w:rsidRPr="008452FC">
        <w:rPr>
          <w:rFonts w:cs="Calibri"/>
        </w:rPr>
        <w:t xml:space="preserve">być </w:t>
      </w:r>
      <w:r>
        <w:rPr>
          <w:rFonts w:cs="Calibri"/>
        </w:rPr>
        <w:t xml:space="preserve">przekazywane </w:t>
      </w:r>
      <w:r w:rsidR="00986C6F" w:rsidRPr="008452FC">
        <w:rPr>
          <w:rFonts w:cs="Calibri"/>
        </w:rPr>
        <w:t xml:space="preserve">w kwocie wyższej, zgodnie z </w:t>
      </w:r>
      <w:r>
        <w:rPr>
          <w:rFonts w:cs="Calibri"/>
        </w:rPr>
        <w:t xml:space="preserve">przepisami </w:t>
      </w:r>
      <w:r w:rsidR="00986C6F" w:rsidRPr="008452FC">
        <w:rPr>
          <w:rFonts w:cs="Calibri"/>
        </w:rPr>
        <w:t>rozporządzeni</w:t>
      </w:r>
      <w:r>
        <w:rPr>
          <w:rFonts w:cs="Calibri"/>
        </w:rPr>
        <w:t>a</w:t>
      </w:r>
      <w:r w:rsidR="00986C6F" w:rsidRPr="008452FC">
        <w:rPr>
          <w:rFonts w:cs="Calibri"/>
        </w:rPr>
        <w:t xml:space="preserve"> </w:t>
      </w:r>
      <w:r w:rsidR="00AB2537">
        <w:rPr>
          <w:rFonts w:cs="Calibri"/>
        </w:rPr>
        <w:t xml:space="preserve">wydanego </w:t>
      </w:r>
      <w:r w:rsidR="004759AA">
        <w:rPr>
          <w:rFonts w:cs="Calibri"/>
        </w:rPr>
        <w:t>na podstawie art. 108 ust. 3 ustawy o promocji zatrudnienia</w:t>
      </w:r>
      <w:r w:rsidR="00C32E8B">
        <w:rPr>
          <w:rFonts w:cs="Calibri"/>
        </w:rPr>
        <w:t xml:space="preserve"> i instytucjach rynku pracy</w:t>
      </w:r>
      <w:r w:rsidR="009D490C" w:rsidRPr="0023660F">
        <w:rPr>
          <w:rFonts w:cs="Calibri"/>
        </w:rPr>
        <w:t>.</w:t>
      </w:r>
      <w:r w:rsidR="00AB2537">
        <w:rPr>
          <w:rFonts w:cs="Calibri"/>
        </w:rPr>
        <w:t xml:space="preserve"> </w:t>
      </w:r>
    </w:p>
    <w:p w:rsidR="00A04BD5" w:rsidRDefault="00A04BD5" w:rsidP="00A04BD5">
      <w:pPr>
        <w:keepNext/>
        <w:numPr>
          <w:ilvl w:val="0"/>
          <w:numId w:val="92"/>
        </w:numPr>
        <w:spacing w:after="120" w:line="240" w:lineRule="auto"/>
        <w:jc w:val="both"/>
        <w:rPr>
          <w:rFonts w:cs="Calibri"/>
        </w:rPr>
      </w:pPr>
      <w:r w:rsidRPr="00A04BD5">
        <w:rPr>
          <w:rFonts w:cs="Calibri"/>
        </w:rPr>
        <w:t>Beneficjent zobowiązuje się niezwłocznie poinformować Instytucję Pośredniczącą o zmianie numeru rachunku bankowego, o którym mowa w ust. 1.</w:t>
      </w:r>
      <w:r>
        <w:rPr>
          <w:rFonts w:cs="Calibri"/>
        </w:rPr>
        <w:t xml:space="preserve"> </w:t>
      </w:r>
    </w:p>
    <w:p w:rsidR="00291C9C" w:rsidRDefault="00291C9C" w:rsidP="009B3778">
      <w:pPr>
        <w:keepNext/>
        <w:spacing w:after="120" w:line="240" w:lineRule="auto"/>
        <w:ind w:left="360"/>
        <w:jc w:val="center"/>
        <w:rPr>
          <w:rFonts w:cs="Calibri"/>
        </w:rPr>
      </w:pPr>
    </w:p>
    <w:p w:rsidR="009D490C" w:rsidRPr="00C3041F" w:rsidRDefault="009D490C" w:rsidP="00FC7ECD">
      <w:pPr>
        <w:keepNext/>
        <w:spacing w:after="120" w:line="240" w:lineRule="auto"/>
        <w:jc w:val="center"/>
        <w:rPr>
          <w:rFonts w:cs="Calibri"/>
        </w:rPr>
      </w:pPr>
      <w:r w:rsidRPr="00C3041F">
        <w:rPr>
          <w:rFonts w:cs="Calibri"/>
        </w:rPr>
        <w:t>§ 9.</w:t>
      </w:r>
    </w:p>
    <w:p w:rsidR="00435B17" w:rsidRDefault="00435B17" w:rsidP="00C82798">
      <w:pPr>
        <w:spacing w:after="120" w:line="240" w:lineRule="auto"/>
        <w:jc w:val="both"/>
        <w:rPr>
          <w:rFonts w:cs="Calibri"/>
        </w:rPr>
      </w:pPr>
      <w:r w:rsidRPr="007F395F">
        <w:rPr>
          <w:rFonts w:cs="Calibri"/>
        </w:rPr>
        <w:t>W zakresie środków, o których mowa w</w:t>
      </w:r>
      <w:r w:rsidRPr="00D05A20">
        <w:rPr>
          <w:rFonts w:cs="Calibri"/>
        </w:rPr>
        <w:t xml:space="preserve"> § 2 ust. </w:t>
      </w:r>
      <w:r w:rsidR="00D05A20" w:rsidRPr="007F395F">
        <w:rPr>
          <w:rFonts w:cs="Calibri"/>
        </w:rPr>
        <w:t>3 pkt 1,</w:t>
      </w:r>
      <w:r w:rsidR="00D743EA">
        <w:rPr>
          <w:rFonts w:cs="Calibri"/>
        </w:rPr>
        <w:t xml:space="preserve"> w części dotyczącej wydatków Projektu PUP,</w:t>
      </w:r>
      <w:r w:rsidRPr="007F395F">
        <w:rPr>
          <w:rFonts w:cs="Calibri"/>
        </w:rPr>
        <w:t xml:space="preserve"> upoważnia się </w:t>
      </w:r>
      <w:r w:rsidR="004759AA">
        <w:rPr>
          <w:rFonts w:cs="Calibri"/>
        </w:rPr>
        <w:t>m</w:t>
      </w:r>
      <w:r w:rsidR="004759AA" w:rsidRPr="007F395F">
        <w:rPr>
          <w:rFonts w:cs="Calibri"/>
        </w:rPr>
        <w:t xml:space="preserve">inistra </w:t>
      </w:r>
      <w:r w:rsidR="004759AA">
        <w:rPr>
          <w:rFonts w:cs="Calibri"/>
        </w:rPr>
        <w:t>właściwego ds. p</w:t>
      </w:r>
      <w:r w:rsidRPr="007F395F">
        <w:rPr>
          <w:rFonts w:cs="Calibri"/>
        </w:rPr>
        <w:t>racy do wystawiania zleceń płatności, o których mowa w art. 188 ust. 1 ustawy o finansach publicznych, w celu dokonania refundacji wydatków na rzecz dysponenta Funduszu Pracy</w:t>
      </w:r>
      <w:r w:rsidR="00310779">
        <w:rPr>
          <w:rFonts w:cs="Calibri"/>
        </w:rPr>
        <w:t>.</w:t>
      </w:r>
    </w:p>
    <w:p w:rsidR="00B15560" w:rsidRDefault="00B15560" w:rsidP="00C82798">
      <w:pPr>
        <w:spacing w:after="120" w:line="240" w:lineRule="auto"/>
        <w:jc w:val="center"/>
        <w:rPr>
          <w:rFonts w:cs="Calibri"/>
        </w:rPr>
      </w:pPr>
    </w:p>
    <w:p w:rsidR="009D490C" w:rsidRPr="00C3041F" w:rsidRDefault="009D490C" w:rsidP="00C82798">
      <w:pPr>
        <w:spacing w:after="120" w:line="240" w:lineRule="auto"/>
        <w:jc w:val="center"/>
        <w:rPr>
          <w:rFonts w:cs="Calibri"/>
        </w:rPr>
      </w:pPr>
      <w:r w:rsidRPr="00C3041F">
        <w:rPr>
          <w:rFonts w:cs="Calibri"/>
        </w:rPr>
        <w:t>§ 10.</w:t>
      </w:r>
    </w:p>
    <w:p w:rsidR="00763C2E" w:rsidRDefault="009D490C" w:rsidP="001F3CD9">
      <w:pPr>
        <w:numPr>
          <w:ilvl w:val="0"/>
          <w:numId w:val="13"/>
        </w:numPr>
        <w:spacing w:after="120" w:line="240" w:lineRule="auto"/>
        <w:jc w:val="both"/>
        <w:rPr>
          <w:rFonts w:cs="Calibri"/>
        </w:rPr>
      </w:pPr>
      <w:r w:rsidRPr="007F395F">
        <w:rPr>
          <w:rFonts w:cs="Calibri"/>
        </w:rPr>
        <w:t>Beneficjent składa</w:t>
      </w:r>
      <w:r w:rsidR="00F316ED" w:rsidRPr="007F395F">
        <w:rPr>
          <w:rFonts w:cs="Calibri"/>
        </w:rPr>
        <w:t xml:space="preserve"> </w:t>
      </w:r>
      <w:r w:rsidRPr="007F395F">
        <w:rPr>
          <w:rFonts w:cs="Calibri"/>
        </w:rPr>
        <w:t>wniosk</w:t>
      </w:r>
      <w:r w:rsidR="00F316ED" w:rsidRPr="007F395F">
        <w:rPr>
          <w:rFonts w:cs="Calibri"/>
        </w:rPr>
        <w:t>i</w:t>
      </w:r>
      <w:r w:rsidRPr="007F395F">
        <w:rPr>
          <w:rFonts w:cs="Calibri"/>
        </w:rPr>
        <w:t xml:space="preserve"> o płatność </w:t>
      </w:r>
      <w:r w:rsidR="00804FD5">
        <w:rPr>
          <w:rFonts w:cs="Calibri"/>
        </w:rPr>
        <w:t>w ramach P</w:t>
      </w:r>
      <w:r w:rsidR="005B3B55">
        <w:rPr>
          <w:rFonts w:cs="Calibri"/>
        </w:rPr>
        <w:t xml:space="preserve">rojektu PUP </w:t>
      </w:r>
      <w:r w:rsidR="00BB0F26">
        <w:rPr>
          <w:rFonts w:cs="Calibri"/>
        </w:rPr>
        <w:t xml:space="preserve">za okresy rozliczeniowe, </w:t>
      </w:r>
      <w:r w:rsidR="00BB0F26" w:rsidRPr="00C3041F">
        <w:rPr>
          <w:rFonts w:cs="Calibri"/>
        </w:rPr>
        <w:t>zgodnie z harmonogramem płatności</w:t>
      </w:r>
      <w:r w:rsidR="0040587F">
        <w:rPr>
          <w:rFonts w:cs="Calibri"/>
        </w:rPr>
        <w:t xml:space="preserve"> stanowiącym załącznik nr 4 do umowy, w terminie do …</w:t>
      </w:r>
      <w:r w:rsidR="0040587F" w:rsidRPr="00C3041F">
        <w:rPr>
          <w:rStyle w:val="Odwoanieprzypisudolnego"/>
          <w:rFonts w:cs="Calibri"/>
        </w:rPr>
        <w:footnoteReference w:id="9"/>
      </w:r>
      <w:r w:rsidR="0040587F">
        <w:rPr>
          <w:rFonts w:cs="Calibri"/>
        </w:rPr>
        <w:t xml:space="preserve"> dni roboczych od zakończenia okresu rozliczeniowego, </w:t>
      </w:r>
      <w:r w:rsidR="00041F77" w:rsidRPr="007F395F">
        <w:rPr>
          <w:rFonts w:cs="Calibri"/>
        </w:rPr>
        <w:t xml:space="preserve">a końcowy wniosek o płatność w terminie do </w:t>
      </w:r>
      <w:r w:rsidR="00041F77" w:rsidRPr="007F395F">
        <w:rPr>
          <w:rFonts w:cs="Calibri"/>
        </w:rPr>
        <w:lastRenderedPageBreak/>
        <w:t xml:space="preserve">30 dni kalendarzowych od dnia zakończenia okresu realizacji </w:t>
      </w:r>
      <w:r w:rsidR="005B3B55">
        <w:rPr>
          <w:rFonts w:cs="Calibri"/>
        </w:rPr>
        <w:t>p</w:t>
      </w:r>
      <w:r w:rsidR="00041F77" w:rsidRPr="007F395F">
        <w:rPr>
          <w:rFonts w:cs="Calibri"/>
        </w:rPr>
        <w:t>rojektu</w:t>
      </w:r>
      <w:r w:rsidR="005B3B55">
        <w:rPr>
          <w:rFonts w:cs="Calibri"/>
        </w:rPr>
        <w:t xml:space="preserve">, o którym mowa w </w:t>
      </w:r>
      <w:r w:rsidR="005B3B55" w:rsidRPr="00C3041F">
        <w:rPr>
          <w:rFonts w:cs="Calibri"/>
        </w:rPr>
        <w:t>§</w:t>
      </w:r>
      <w:r w:rsidR="005B3B55">
        <w:rPr>
          <w:rFonts w:cs="Calibri"/>
        </w:rPr>
        <w:t xml:space="preserve"> 3</w:t>
      </w:r>
      <w:r w:rsidR="00E23458">
        <w:rPr>
          <w:rFonts w:cs="Calibri"/>
        </w:rPr>
        <w:t>,</w:t>
      </w:r>
      <w:r w:rsidR="00ED314D">
        <w:rPr>
          <w:rFonts w:cs="Calibri"/>
        </w:rPr>
        <w:t xml:space="preserve"> </w:t>
      </w:r>
      <w:r w:rsidR="00E23458">
        <w:rPr>
          <w:rFonts w:cs="Calibri"/>
        </w:rPr>
        <w:t xml:space="preserve">z </w:t>
      </w:r>
      <w:r w:rsidR="00ED314D">
        <w:rPr>
          <w:rFonts w:cs="Calibri"/>
        </w:rPr>
        <w:t xml:space="preserve">zastrzeżeniem ust 1a. </w:t>
      </w:r>
      <w:r w:rsidR="00763C2E" w:rsidRPr="007F395F">
        <w:rPr>
          <w:rFonts w:cs="Calibri"/>
        </w:rPr>
        <w:t xml:space="preserve"> </w:t>
      </w:r>
      <w:r w:rsidR="0087204D" w:rsidRPr="0087204D">
        <w:rPr>
          <w:rFonts w:cs="Calibri"/>
        </w:rPr>
        <w:t xml:space="preserve">Zmiana treści </w:t>
      </w:r>
      <w:r w:rsidR="0087204D">
        <w:rPr>
          <w:rFonts w:cs="Calibri"/>
        </w:rPr>
        <w:t>z</w:t>
      </w:r>
      <w:r w:rsidR="0087204D" w:rsidRPr="0087204D">
        <w:rPr>
          <w:rFonts w:cs="Calibri"/>
        </w:rPr>
        <w:t>ałącznika nr 4 nie wymaga formy aneksu do umowy.</w:t>
      </w:r>
      <w:r w:rsidR="0040587F">
        <w:rPr>
          <w:rFonts w:cs="Calibri"/>
        </w:rPr>
        <w:t xml:space="preserve"> </w:t>
      </w:r>
    </w:p>
    <w:p w:rsidR="00ED314D" w:rsidRPr="008452FC" w:rsidRDefault="00ED314D" w:rsidP="00932DDE">
      <w:pPr>
        <w:spacing w:after="120" w:line="240" w:lineRule="auto"/>
        <w:ind w:left="426" w:hanging="426"/>
        <w:jc w:val="both"/>
        <w:rPr>
          <w:rFonts w:cs="Calibri"/>
        </w:rPr>
      </w:pPr>
      <w:r>
        <w:rPr>
          <w:rFonts w:cs="Calibri"/>
        </w:rPr>
        <w:t xml:space="preserve">1a. </w:t>
      </w:r>
      <w:r w:rsidR="00291C9C">
        <w:rPr>
          <w:rFonts w:cs="Calibri"/>
        </w:rPr>
        <w:t>Jeżeli Beneficjent udzielał dofinansowania podjęcia działalności gospodarczej w ostatnich 3 miesiącach okresu realizacji projektu, o którym mowa w § 3, t</w:t>
      </w:r>
      <w:r>
        <w:rPr>
          <w:rFonts w:cs="Calibri"/>
        </w:rPr>
        <w:t xml:space="preserve">ermin na złożenie końcowego wniosku o płatność ulega wydłużeniu na </w:t>
      </w:r>
      <w:r w:rsidR="00291C9C">
        <w:rPr>
          <w:rFonts w:cs="Calibri"/>
        </w:rPr>
        <w:t xml:space="preserve">pisemną </w:t>
      </w:r>
      <w:r>
        <w:rPr>
          <w:rFonts w:cs="Calibri"/>
        </w:rPr>
        <w:t>prośbę</w:t>
      </w:r>
      <w:r w:rsidR="00291C9C">
        <w:rPr>
          <w:rFonts w:cs="Calibri"/>
        </w:rPr>
        <w:t xml:space="preserve"> Beneficjenta złożoną do 10 dni </w:t>
      </w:r>
      <w:r w:rsidR="001159EE">
        <w:rPr>
          <w:rFonts w:cs="Calibri"/>
        </w:rPr>
        <w:t xml:space="preserve">roboczych </w:t>
      </w:r>
      <w:r w:rsidR="00291C9C">
        <w:rPr>
          <w:rFonts w:cs="Calibri"/>
        </w:rPr>
        <w:t>od zakończenia okresu realizacji Projektu EFS</w:t>
      </w:r>
      <w:r>
        <w:rPr>
          <w:rFonts w:cs="Calibri"/>
        </w:rPr>
        <w:t>. W takim przypadku</w:t>
      </w:r>
      <w:r w:rsidR="000F0465">
        <w:rPr>
          <w:rFonts w:cs="Calibri"/>
        </w:rPr>
        <w:t xml:space="preserve"> </w:t>
      </w:r>
      <w:r>
        <w:rPr>
          <w:rFonts w:cs="Calibri"/>
        </w:rPr>
        <w:t xml:space="preserve">termin 30 dni, o którym mowa w ust. 1, </w:t>
      </w:r>
      <w:r w:rsidR="00DD3CAB">
        <w:rPr>
          <w:rFonts w:cs="Calibri"/>
        </w:rPr>
        <w:t xml:space="preserve">liczony </w:t>
      </w:r>
      <w:r w:rsidR="00291C9C">
        <w:rPr>
          <w:rFonts w:cs="Calibri"/>
        </w:rPr>
        <w:t>jest</w:t>
      </w:r>
      <w:r w:rsidR="00062130">
        <w:rPr>
          <w:rFonts w:cs="Calibri"/>
        </w:rPr>
        <w:t xml:space="preserve"> </w:t>
      </w:r>
      <w:r w:rsidR="00DD3CAB">
        <w:rPr>
          <w:rFonts w:cs="Calibri"/>
        </w:rPr>
        <w:t xml:space="preserve">od zatwierdzenia </w:t>
      </w:r>
      <w:r w:rsidR="00773A96">
        <w:rPr>
          <w:rFonts w:cs="Calibri"/>
        </w:rPr>
        <w:t xml:space="preserve">ostatniego </w:t>
      </w:r>
      <w:r w:rsidR="00DD3CAB">
        <w:rPr>
          <w:rFonts w:cs="Calibri"/>
        </w:rPr>
        <w:t>rozliczenia dotacji</w:t>
      </w:r>
      <w:r>
        <w:rPr>
          <w:rFonts w:cs="Calibri"/>
        </w:rPr>
        <w:t xml:space="preserve"> </w:t>
      </w:r>
      <w:r w:rsidR="00DD3CAB">
        <w:rPr>
          <w:rFonts w:cs="Calibri"/>
        </w:rPr>
        <w:t>uczestnika projektu</w:t>
      </w:r>
      <w:r w:rsidR="00062130">
        <w:rPr>
          <w:rFonts w:cs="Calibri"/>
        </w:rPr>
        <w:t>, przy czym t</w:t>
      </w:r>
      <w:r w:rsidR="00DD3CAB">
        <w:rPr>
          <w:rFonts w:cs="Calibri"/>
        </w:rPr>
        <w:t xml:space="preserve">ermin </w:t>
      </w:r>
      <w:r w:rsidR="00062130">
        <w:rPr>
          <w:rFonts w:cs="Calibri"/>
        </w:rPr>
        <w:t xml:space="preserve">ten </w:t>
      </w:r>
      <w:r w:rsidR="00DD3CAB">
        <w:rPr>
          <w:rFonts w:cs="Calibri"/>
        </w:rPr>
        <w:t>jest potwierdzany pisemnie przez Instytucję Pośredniczącą.</w:t>
      </w:r>
    </w:p>
    <w:p w:rsidR="00ED5F61" w:rsidRDefault="00ED5F61" w:rsidP="00C82798">
      <w:pPr>
        <w:numPr>
          <w:ilvl w:val="0"/>
          <w:numId w:val="13"/>
        </w:numPr>
        <w:spacing w:after="120" w:line="240" w:lineRule="auto"/>
        <w:jc w:val="both"/>
        <w:rPr>
          <w:rFonts w:cs="Calibri"/>
        </w:rPr>
      </w:pPr>
      <w:r w:rsidRPr="00C3041F">
        <w:rPr>
          <w:rFonts w:cs="Calibri"/>
        </w:rPr>
        <w:t xml:space="preserve">Beneficjent przedkłada wniosek o płatność oraz dokumenty niezbędne do rozliczenia </w:t>
      </w:r>
      <w:r w:rsidR="00804FD5">
        <w:rPr>
          <w:rFonts w:cs="Calibri"/>
        </w:rPr>
        <w:t>P</w:t>
      </w:r>
      <w:r w:rsidRPr="00C3041F">
        <w:rPr>
          <w:rFonts w:cs="Calibri"/>
        </w:rPr>
        <w:t xml:space="preserve">rojektu </w:t>
      </w:r>
      <w:r w:rsidR="001F3CD9">
        <w:rPr>
          <w:rFonts w:cs="Calibri"/>
        </w:rPr>
        <w:t xml:space="preserve">PUP </w:t>
      </w:r>
      <w:r w:rsidRPr="00C3041F">
        <w:rPr>
          <w:rFonts w:cs="Calibri"/>
        </w:rPr>
        <w:t xml:space="preserve">za pośrednictwem </w:t>
      </w:r>
      <w:r w:rsidR="00523123">
        <w:rPr>
          <w:rFonts w:cs="Calibri"/>
        </w:rPr>
        <w:t>SL2014</w:t>
      </w:r>
      <w:r w:rsidRPr="00C3041F">
        <w:rPr>
          <w:rFonts w:cs="Calibri"/>
        </w:rPr>
        <w:t xml:space="preserve">, chyba że z </w:t>
      </w:r>
      <w:r w:rsidR="0012758A" w:rsidRPr="00C3041F">
        <w:rPr>
          <w:rFonts w:cs="Calibri"/>
        </w:rPr>
        <w:t>p</w:t>
      </w:r>
      <w:r w:rsidR="0012758A">
        <w:rPr>
          <w:rFonts w:cs="Calibri"/>
        </w:rPr>
        <w:t>rzyczyn</w:t>
      </w:r>
      <w:r w:rsidR="0012758A" w:rsidRPr="00C3041F">
        <w:rPr>
          <w:rFonts w:cs="Calibri"/>
        </w:rPr>
        <w:t xml:space="preserve"> </w:t>
      </w:r>
      <w:r w:rsidRPr="00C3041F">
        <w:rPr>
          <w:rFonts w:cs="Calibri"/>
        </w:rPr>
        <w:t xml:space="preserve">technicznych nie jest to możliwe. W takim przypadku </w:t>
      </w:r>
      <w:r w:rsidR="004C3C1D">
        <w:rPr>
          <w:rFonts w:cs="Calibri"/>
        </w:rPr>
        <w:t>stosuje się § 1</w:t>
      </w:r>
      <w:r w:rsidR="00727B81">
        <w:rPr>
          <w:rFonts w:cs="Calibri"/>
        </w:rPr>
        <w:t>5</w:t>
      </w:r>
      <w:r w:rsidR="004C3C1D">
        <w:rPr>
          <w:rFonts w:cs="Calibri"/>
        </w:rPr>
        <w:t xml:space="preserve"> ust. </w:t>
      </w:r>
      <w:r w:rsidR="00760366">
        <w:rPr>
          <w:rFonts w:cs="Calibri"/>
        </w:rPr>
        <w:t>8</w:t>
      </w:r>
      <w:r w:rsidR="004C3C1D">
        <w:rPr>
          <w:rFonts w:cs="Calibri"/>
        </w:rPr>
        <w:t xml:space="preserve">, przy czym </w:t>
      </w:r>
      <w:r w:rsidR="00192771">
        <w:rPr>
          <w:rFonts w:cs="Calibri"/>
        </w:rPr>
        <w:t>wzór papierowej wersji</w:t>
      </w:r>
      <w:r w:rsidR="00287E10">
        <w:rPr>
          <w:rFonts w:cs="Calibri"/>
        </w:rPr>
        <w:t xml:space="preserve"> wniosku o płatność określa</w:t>
      </w:r>
      <w:r w:rsidR="00776CF7">
        <w:rPr>
          <w:rFonts w:cs="Calibri"/>
        </w:rPr>
        <w:t xml:space="preserve">ją </w:t>
      </w:r>
      <w:r w:rsidR="00776CF7" w:rsidRPr="00A84D80">
        <w:rPr>
          <w:rFonts w:cs="Calibri"/>
          <w:i/>
        </w:rPr>
        <w:t xml:space="preserve">Wytyczne w zakresie </w:t>
      </w:r>
      <w:r w:rsidR="00776CF7" w:rsidRPr="00A84D80">
        <w:rPr>
          <w:rFonts w:cs="Arial"/>
          <w:i/>
          <w:szCs w:val="24"/>
          <w:lang w:eastAsia="pl-PL"/>
        </w:rPr>
        <w:t>warunków gromadzenia i przekazywania danych w postaci elektronicznej na lata 2014-2020</w:t>
      </w:r>
      <w:r w:rsidR="00A84D80">
        <w:rPr>
          <w:rFonts w:cs="Arial"/>
          <w:i/>
          <w:szCs w:val="24"/>
          <w:lang w:eastAsia="pl-PL"/>
        </w:rPr>
        <w:t xml:space="preserve">, </w:t>
      </w:r>
      <w:r w:rsidR="00A84D80">
        <w:rPr>
          <w:rFonts w:cs="Arial"/>
          <w:szCs w:val="24"/>
          <w:lang w:eastAsia="pl-PL"/>
        </w:rPr>
        <w:t>zwane dalej „Wytycznymi w zakresie gromadzenia</w:t>
      </w:r>
      <w:r w:rsidR="00CB72F6">
        <w:rPr>
          <w:rFonts w:cs="Arial"/>
          <w:szCs w:val="24"/>
          <w:lang w:eastAsia="pl-PL"/>
        </w:rPr>
        <w:t xml:space="preserve"> danych</w:t>
      </w:r>
      <w:r w:rsidR="00A84D80">
        <w:rPr>
          <w:rFonts w:cs="Arial"/>
          <w:szCs w:val="24"/>
          <w:lang w:eastAsia="pl-PL"/>
        </w:rPr>
        <w:t>”,</w:t>
      </w:r>
      <w:r w:rsidR="00776CF7">
        <w:rPr>
          <w:rFonts w:cs="Arial"/>
          <w:szCs w:val="24"/>
          <w:lang w:eastAsia="pl-PL"/>
        </w:rPr>
        <w:t xml:space="preserve"> zamieszczone na stronie internetowej Instytucji Pośredniczącej</w:t>
      </w:r>
      <w:r w:rsidR="00287E10">
        <w:rPr>
          <w:rFonts w:cs="Calibri"/>
        </w:rPr>
        <w:t>.</w:t>
      </w:r>
    </w:p>
    <w:p w:rsidR="00310779" w:rsidRDefault="00310779" w:rsidP="001F3CD9">
      <w:pPr>
        <w:numPr>
          <w:ilvl w:val="0"/>
          <w:numId w:val="13"/>
        </w:numPr>
        <w:spacing w:after="120" w:line="240" w:lineRule="auto"/>
        <w:jc w:val="both"/>
        <w:rPr>
          <w:rFonts w:cs="Calibri"/>
        </w:rPr>
      </w:pPr>
      <w:r w:rsidRPr="007F395F">
        <w:rPr>
          <w:rFonts w:cs="Calibri"/>
        </w:rPr>
        <w:t xml:space="preserve">Beneficjent sporządzając wniosek o płatność </w:t>
      </w:r>
      <w:r w:rsidR="00BD702D">
        <w:rPr>
          <w:rFonts w:cs="Calibri"/>
        </w:rPr>
        <w:t xml:space="preserve">Projektu PUP </w:t>
      </w:r>
      <w:r w:rsidRPr="007F395F">
        <w:rPr>
          <w:rFonts w:cs="Calibri"/>
        </w:rPr>
        <w:t xml:space="preserve">korzysta z danych zgromadzonych w </w:t>
      </w:r>
      <w:r w:rsidR="00162CF2">
        <w:rPr>
          <w:rFonts w:cs="Calibri"/>
        </w:rPr>
        <w:t xml:space="preserve">systemie </w:t>
      </w:r>
      <w:r w:rsidRPr="007F395F">
        <w:rPr>
          <w:rFonts w:cs="Calibri"/>
        </w:rPr>
        <w:t>SYRIUSZ®, w szczególności w zakresie opracowania zestawienia wydatków oraz przekazania</w:t>
      </w:r>
      <w:r w:rsidR="00E842F5" w:rsidRPr="007F395F">
        <w:rPr>
          <w:rFonts w:cs="Calibri"/>
        </w:rPr>
        <w:t xml:space="preserve"> danych osobowych</w:t>
      </w:r>
      <w:r w:rsidRPr="007F395F">
        <w:rPr>
          <w:rFonts w:cs="Calibri"/>
        </w:rPr>
        <w:t xml:space="preserve"> uczestnik</w:t>
      </w:r>
      <w:r w:rsidR="00E842F5" w:rsidRPr="007F395F">
        <w:rPr>
          <w:rFonts w:cs="Calibri"/>
        </w:rPr>
        <w:t>ów</w:t>
      </w:r>
      <w:r w:rsidRPr="007F395F">
        <w:rPr>
          <w:rFonts w:cs="Calibri"/>
        </w:rPr>
        <w:t xml:space="preserve"> </w:t>
      </w:r>
      <w:r w:rsidR="00C007C7">
        <w:rPr>
          <w:rFonts w:cs="Calibri"/>
        </w:rPr>
        <w:t>p</w:t>
      </w:r>
      <w:r w:rsidRPr="007F395F">
        <w:rPr>
          <w:rFonts w:cs="Calibri"/>
        </w:rPr>
        <w:t>rojektu.</w:t>
      </w:r>
      <w:r w:rsidR="00BD702D">
        <w:rPr>
          <w:rFonts w:cs="Calibri"/>
        </w:rPr>
        <w:t xml:space="preserve"> </w:t>
      </w:r>
    </w:p>
    <w:p w:rsidR="00810B59" w:rsidRDefault="00A90DB1" w:rsidP="001F3CD9">
      <w:pPr>
        <w:numPr>
          <w:ilvl w:val="0"/>
          <w:numId w:val="13"/>
        </w:numPr>
        <w:spacing w:after="120" w:line="240" w:lineRule="auto"/>
        <w:jc w:val="both"/>
        <w:rPr>
          <w:rFonts w:cs="Calibri"/>
        </w:rPr>
      </w:pPr>
      <w:r>
        <w:rPr>
          <w:rFonts w:cs="Calibri"/>
        </w:rPr>
        <w:t>W z</w:t>
      </w:r>
      <w:r w:rsidR="00BD702D">
        <w:rPr>
          <w:rFonts w:cs="Calibri"/>
        </w:rPr>
        <w:t>estawieni</w:t>
      </w:r>
      <w:r>
        <w:rPr>
          <w:rFonts w:cs="Calibri"/>
        </w:rPr>
        <w:t>u</w:t>
      </w:r>
      <w:r w:rsidR="00BD702D">
        <w:rPr>
          <w:rFonts w:cs="Calibri"/>
        </w:rPr>
        <w:t xml:space="preserve"> wydatków, o którym mowa w ust. 3, </w:t>
      </w:r>
      <w:r w:rsidR="00291C9C">
        <w:rPr>
          <w:rFonts w:cs="Calibri"/>
        </w:rPr>
        <w:t xml:space="preserve">w kwocie wydatków kwalifikowalnych </w:t>
      </w:r>
      <w:r w:rsidR="00810B59">
        <w:rPr>
          <w:rFonts w:cs="Calibri"/>
        </w:rPr>
        <w:t xml:space="preserve">nie </w:t>
      </w:r>
      <w:r>
        <w:rPr>
          <w:rFonts w:cs="Calibri"/>
        </w:rPr>
        <w:t xml:space="preserve">wykazuje się </w:t>
      </w:r>
      <w:r w:rsidR="00BD702D">
        <w:rPr>
          <w:rFonts w:cs="Calibri"/>
        </w:rPr>
        <w:t xml:space="preserve">podatku VAT, o którym mowa w </w:t>
      </w:r>
      <w:r w:rsidR="00BD702D" w:rsidRPr="00C3041F">
        <w:rPr>
          <w:rFonts w:cs="Calibri"/>
        </w:rPr>
        <w:t>§</w:t>
      </w:r>
      <w:r w:rsidR="00BD702D">
        <w:rPr>
          <w:rFonts w:cs="Calibri"/>
        </w:rPr>
        <w:t xml:space="preserve"> 2 ust. 1 pkt 2.</w:t>
      </w:r>
      <w:r w:rsidR="00810B59">
        <w:rPr>
          <w:rFonts w:cs="Calibri"/>
        </w:rPr>
        <w:t xml:space="preserve"> </w:t>
      </w:r>
    </w:p>
    <w:p w:rsidR="00ED5F61" w:rsidRPr="00763C2E" w:rsidRDefault="00ED5F61" w:rsidP="001F3CD9">
      <w:pPr>
        <w:numPr>
          <w:ilvl w:val="0"/>
          <w:numId w:val="13"/>
        </w:numPr>
        <w:spacing w:after="120" w:line="240" w:lineRule="auto"/>
        <w:jc w:val="both"/>
        <w:rPr>
          <w:rFonts w:cs="Calibri"/>
        </w:rPr>
      </w:pPr>
      <w:r w:rsidRPr="00763C2E">
        <w:rPr>
          <w:rFonts w:cs="Calibri"/>
        </w:rPr>
        <w:t xml:space="preserve">Beneficjent zobowiązuje się do przedkładania </w:t>
      </w:r>
      <w:r w:rsidR="00162CF2">
        <w:rPr>
          <w:rFonts w:cs="Calibri"/>
        </w:rPr>
        <w:t xml:space="preserve">do Instytucji Pośredniczącej </w:t>
      </w:r>
      <w:r w:rsidRPr="00763C2E">
        <w:rPr>
          <w:rFonts w:cs="Calibri"/>
        </w:rPr>
        <w:t xml:space="preserve">wraz z </w:t>
      </w:r>
      <w:r w:rsidR="00A20987" w:rsidRPr="00763C2E">
        <w:rPr>
          <w:rFonts w:cs="Calibri"/>
        </w:rPr>
        <w:t xml:space="preserve">każdym </w:t>
      </w:r>
      <w:r w:rsidRPr="00763C2E">
        <w:rPr>
          <w:rFonts w:cs="Calibri"/>
        </w:rPr>
        <w:t>wnioskiem o płatność</w:t>
      </w:r>
      <w:r w:rsidR="00763C2E">
        <w:rPr>
          <w:rFonts w:cs="Calibri"/>
        </w:rPr>
        <w:t xml:space="preserve"> </w:t>
      </w:r>
      <w:r w:rsidRPr="00763C2E">
        <w:rPr>
          <w:rFonts w:cs="Calibri"/>
        </w:rPr>
        <w:t xml:space="preserve">informacji </w:t>
      </w:r>
      <w:r w:rsidRPr="008452FC">
        <w:rPr>
          <w:rFonts w:cs="Calibri"/>
        </w:rPr>
        <w:t xml:space="preserve">o wszystkich uczestnikach </w:t>
      </w:r>
      <w:r w:rsidR="00DC4B92">
        <w:rPr>
          <w:rFonts w:cs="Calibri"/>
        </w:rPr>
        <w:t>p</w:t>
      </w:r>
      <w:r w:rsidRPr="008452FC">
        <w:rPr>
          <w:rFonts w:cs="Calibri"/>
        </w:rPr>
        <w:t xml:space="preserve">rojektu, zgodnie z zakresem określonym w </w:t>
      </w:r>
      <w:r w:rsidRPr="0023660F">
        <w:rPr>
          <w:rFonts w:cs="Calibri"/>
        </w:rPr>
        <w:t xml:space="preserve">załączniku nr </w:t>
      </w:r>
      <w:r w:rsidR="00BB75F9">
        <w:rPr>
          <w:rFonts w:cs="Calibri"/>
        </w:rPr>
        <w:t>5</w:t>
      </w:r>
      <w:r w:rsidR="00FD72ED" w:rsidRPr="008452FC">
        <w:rPr>
          <w:rFonts w:cs="Calibri"/>
        </w:rPr>
        <w:t xml:space="preserve"> </w:t>
      </w:r>
      <w:r w:rsidRPr="008452FC">
        <w:rPr>
          <w:rFonts w:cs="Calibri"/>
        </w:rPr>
        <w:t>do umowy</w:t>
      </w:r>
      <w:r w:rsidR="00505352" w:rsidRPr="00763C2E">
        <w:rPr>
          <w:rFonts w:cs="Calibri"/>
        </w:rPr>
        <w:t xml:space="preserve"> i na </w:t>
      </w:r>
      <w:r w:rsidR="00F34E1F" w:rsidRPr="00763C2E">
        <w:rPr>
          <w:rFonts w:cs="Calibri"/>
        </w:rPr>
        <w:t xml:space="preserve">warunkach </w:t>
      </w:r>
      <w:r w:rsidR="00505352" w:rsidRPr="00763C2E">
        <w:rPr>
          <w:rFonts w:cs="Calibri"/>
        </w:rPr>
        <w:t xml:space="preserve">określonych w </w:t>
      </w:r>
      <w:r w:rsidR="00B16985" w:rsidRPr="00763C2E">
        <w:rPr>
          <w:rFonts w:cs="Calibri"/>
        </w:rPr>
        <w:t>W</w:t>
      </w:r>
      <w:r w:rsidR="00505352" w:rsidRPr="00763C2E">
        <w:rPr>
          <w:rFonts w:cs="Calibri"/>
        </w:rPr>
        <w:t>ytycznych</w:t>
      </w:r>
      <w:r w:rsidR="00B16985" w:rsidRPr="00763C2E">
        <w:rPr>
          <w:rFonts w:cs="Calibri"/>
        </w:rPr>
        <w:t xml:space="preserve"> w zakresie monitorowania</w:t>
      </w:r>
      <w:r w:rsidR="00334FBF" w:rsidRPr="00763C2E">
        <w:rPr>
          <w:rFonts w:cs="Calibri"/>
        </w:rPr>
        <w:t>.</w:t>
      </w:r>
    </w:p>
    <w:p w:rsidR="006C1F46" w:rsidRPr="00763C2E" w:rsidRDefault="006C1F46" w:rsidP="00C82798">
      <w:pPr>
        <w:numPr>
          <w:ilvl w:val="0"/>
          <w:numId w:val="13"/>
        </w:numPr>
        <w:spacing w:after="120" w:line="240" w:lineRule="auto"/>
        <w:jc w:val="both"/>
        <w:rPr>
          <w:rFonts w:cs="Calibri"/>
        </w:rPr>
      </w:pPr>
      <w:r w:rsidRPr="00763C2E">
        <w:rPr>
          <w:rFonts w:cs="Calibri"/>
        </w:rPr>
        <w:t xml:space="preserve">Beneficjent </w:t>
      </w:r>
      <w:r w:rsidR="00162CF2">
        <w:rPr>
          <w:rFonts w:cs="Calibri"/>
        </w:rPr>
        <w:t xml:space="preserve"> </w:t>
      </w:r>
      <w:r w:rsidR="00E26D18">
        <w:rPr>
          <w:rFonts w:cs="Calibri"/>
        </w:rPr>
        <w:t>powinien</w:t>
      </w:r>
      <w:r w:rsidR="00162CF2">
        <w:rPr>
          <w:rFonts w:cs="Calibri"/>
        </w:rPr>
        <w:t xml:space="preserve"> uj</w:t>
      </w:r>
      <w:r w:rsidR="00E26D18">
        <w:rPr>
          <w:rFonts w:cs="Calibri"/>
        </w:rPr>
        <w:t>ąć</w:t>
      </w:r>
      <w:r w:rsidR="00162CF2">
        <w:rPr>
          <w:rFonts w:cs="Calibri"/>
        </w:rPr>
        <w:t xml:space="preserve"> </w:t>
      </w:r>
      <w:r w:rsidRPr="00763C2E">
        <w:rPr>
          <w:rFonts w:cs="Calibri"/>
        </w:rPr>
        <w:t xml:space="preserve"> każd</w:t>
      </w:r>
      <w:r w:rsidR="00E26D18">
        <w:rPr>
          <w:rFonts w:cs="Calibri"/>
        </w:rPr>
        <w:t>y</w:t>
      </w:r>
      <w:r w:rsidRPr="00763C2E">
        <w:rPr>
          <w:rFonts w:cs="Calibri"/>
        </w:rPr>
        <w:t xml:space="preserve"> wydat</w:t>
      </w:r>
      <w:r w:rsidR="00E26D18">
        <w:rPr>
          <w:rFonts w:cs="Calibri"/>
        </w:rPr>
        <w:t>e</w:t>
      </w:r>
      <w:r w:rsidR="00162CF2">
        <w:rPr>
          <w:rFonts w:cs="Calibri"/>
        </w:rPr>
        <w:t>k</w:t>
      </w:r>
      <w:r w:rsidRPr="00763C2E">
        <w:rPr>
          <w:rFonts w:cs="Calibri"/>
        </w:rPr>
        <w:t xml:space="preserve"> kwalifikowaln</w:t>
      </w:r>
      <w:r w:rsidR="00E26D18">
        <w:rPr>
          <w:rFonts w:cs="Calibri"/>
        </w:rPr>
        <w:t>y</w:t>
      </w:r>
      <w:r w:rsidRPr="00763C2E">
        <w:rPr>
          <w:rFonts w:cs="Calibri"/>
        </w:rPr>
        <w:t xml:space="preserve"> we wniosku o płatność przekazywanym do Instytucji Pośredniczącej w terminie do 3 miesięcy od dnia jego poniesienia</w:t>
      </w:r>
      <w:r w:rsidR="00ED314D">
        <w:rPr>
          <w:rFonts w:cs="Calibri"/>
        </w:rPr>
        <w:t xml:space="preserve">, przy czym w przypadku </w:t>
      </w:r>
      <w:r w:rsidR="00162CF2">
        <w:rPr>
          <w:rFonts w:cs="Calibri"/>
        </w:rPr>
        <w:t>dofinansowania</w:t>
      </w:r>
      <w:r w:rsidR="00ED314D">
        <w:rPr>
          <w:rFonts w:cs="Calibri"/>
        </w:rPr>
        <w:t xml:space="preserve"> podjęci</w:t>
      </w:r>
      <w:r w:rsidR="00AB2537">
        <w:rPr>
          <w:rFonts w:cs="Calibri"/>
        </w:rPr>
        <w:t>a</w:t>
      </w:r>
      <w:r w:rsidR="00ED314D">
        <w:rPr>
          <w:rFonts w:cs="Calibri"/>
        </w:rPr>
        <w:t xml:space="preserve"> działalności gospodarczej termin 3 miesięcy liczony jest od dnia </w:t>
      </w:r>
      <w:r w:rsidR="00763C57">
        <w:rPr>
          <w:rFonts w:cs="Calibri"/>
        </w:rPr>
        <w:t xml:space="preserve">zatwierdzenia </w:t>
      </w:r>
      <w:r w:rsidR="00ED314D">
        <w:rPr>
          <w:rFonts w:cs="Calibri"/>
        </w:rPr>
        <w:t>przez Beneficjenta</w:t>
      </w:r>
      <w:r w:rsidR="00763C57">
        <w:rPr>
          <w:rFonts w:cs="Calibri"/>
        </w:rPr>
        <w:t xml:space="preserve"> rozliczenia przedstawionego przez uczestnika projektu</w:t>
      </w:r>
      <w:r w:rsidRPr="00763C2E">
        <w:rPr>
          <w:rFonts w:cs="Calibri"/>
        </w:rPr>
        <w:t>.</w:t>
      </w:r>
    </w:p>
    <w:p w:rsidR="006C1F46" w:rsidRDefault="006C1F46" w:rsidP="00C82798">
      <w:pPr>
        <w:numPr>
          <w:ilvl w:val="0"/>
          <w:numId w:val="13"/>
        </w:numPr>
        <w:spacing w:after="120" w:line="240" w:lineRule="auto"/>
        <w:jc w:val="both"/>
        <w:rPr>
          <w:rFonts w:cs="Calibri"/>
        </w:rPr>
      </w:pPr>
      <w:r w:rsidRPr="006C1F46">
        <w:rPr>
          <w:rFonts w:cs="Calibri"/>
        </w:rPr>
        <w:t xml:space="preserve">Beneficjent </w:t>
      </w:r>
      <w:r w:rsidR="00D54548">
        <w:rPr>
          <w:rFonts w:cs="Calibri"/>
        </w:rPr>
        <w:t xml:space="preserve">jest </w:t>
      </w:r>
      <w:r w:rsidRPr="006C1F46">
        <w:rPr>
          <w:rFonts w:cs="Calibri"/>
        </w:rPr>
        <w:t>zobowiązany do rozliczenia całości otrzymanego dofinansowania</w:t>
      </w:r>
      <w:r w:rsidR="00E26D18">
        <w:rPr>
          <w:rFonts w:cs="Calibri"/>
        </w:rPr>
        <w:t xml:space="preserve">, o którym mowa w § </w:t>
      </w:r>
      <w:r w:rsidR="00291C9C">
        <w:rPr>
          <w:rFonts w:cs="Calibri"/>
        </w:rPr>
        <w:t>2</w:t>
      </w:r>
      <w:r w:rsidR="00E26D18">
        <w:rPr>
          <w:rFonts w:cs="Calibri"/>
        </w:rPr>
        <w:t xml:space="preserve"> ust. 1 pkt 1</w:t>
      </w:r>
      <w:r w:rsidRPr="006C1F46">
        <w:rPr>
          <w:rFonts w:cs="Calibri"/>
        </w:rPr>
        <w:t xml:space="preserve"> w końcowym wniosku o płatność. </w:t>
      </w:r>
    </w:p>
    <w:p w:rsidR="0040587F" w:rsidRPr="006C1F46" w:rsidRDefault="0040587F" w:rsidP="00C82798">
      <w:pPr>
        <w:tabs>
          <w:tab w:val="left" w:pos="5672"/>
        </w:tabs>
        <w:spacing w:after="120" w:line="240" w:lineRule="auto"/>
        <w:jc w:val="both"/>
        <w:rPr>
          <w:rFonts w:cs="Calibri"/>
        </w:rPr>
      </w:pPr>
    </w:p>
    <w:p w:rsidR="00ED5F61" w:rsidRPr="00C3041F" w:rsidRDefault="00ED5F61" w:rsidP="00C82798">
      <w:pPr>
        <w:pStyle w:val="Pisma"/>
        <w:autoSpaceDE/>
        <w:autoSpaceDN/>
        <w:spacing w:after="120"/>
        <w:jc w:val="center"/>
        <w:rPr>
          <w:rFonts w:ascii="Calibri" w:hAnsi="Calibri" w:cs="Calibri"/>
          <w:sz w:val="22"/>
          <w:szCs w:val="22"/>
        </w:rPr>
      </w:pPr>
      <w:r w:rsidRPr="00C3041F">
        <w:rPr>
          <w:rFonts w:ascii="Calibri" w:hAnsi="Calibri" w:cs="Calibri"/>
          <w:sz w:val="22"/>
          <w:szCs w:val="22"/>
        </w:rPr>
        <w:t>§ 1</w:t>
      </w:r>
      <w:r w:rsidR="00E5290B">
        <w:rPr>
          <w:rFonts w:ascii="Calibri" w:hAnsi="Calibri" w:cs="Calibri"/>
          <w:sz w:val="22"/>
          <w:szCs w:val="22"/>
        </w:rPr>
        <w:t>1.</w:t>
      </w:r>
    </w:p>
    <w:p w:rsidR="00762F88" w:rsidRPr="00743B5A" w:rsidRDefault="00D27EF3" w:rsidP="005A637F">
      <w:pPr>
        <w:numPr>
          <w:ilvl w:val="0"/>
          <w:numId w:val="47"/>
        </w:numPr>
        <w:spacing w:after="120" w:line="240" w:lineRule="auto"/>
        <w:jc w:val="both"/>
        <w:rPr>
          <w:rFonts w:cs="Calibri"/>
        </w:rPr>
      </w:pPr>
      <w:r w:rsidRPr="00C3041F">
        <w:rPr>
          <w:rFonts w:cs="Calibri"/>
        </w:rPr>
        <w:t>Instytucja Pośrednicząca</w:t>
      </w:r>
      <w:r w:rsidR="009D490C" w:rsidRPr="00C3041F">
        <w:rPr>
          <w:rFonts w:cs="Calibri"/>
        </w:rPr>
        <w:t xml:space="preserve"> dokonuje weryfikacji </w:t>
      </w:r>
      <w:r w:rsidR="00F3754D">
        <w:rPr>
          <w:rFonts w:cs="Calibri"/>
        </w:rPr>
        <w:t xml:space="preserve">pierwszej wersji </w:t>
      </w:r>
      <w:r w:rsidR="009D490C" w:rsidRPr="00C3041F">
        <w:rPr>
          <w:rFonts w:cs="Calibri"/>
        </w:rPr>
        <w:t xml:space="preserve">wniosku o płatność </w:t>
      </w:r>
      <w:r w:rsidR="00BD702D">
        <w:rPr>
          <w:rFonts w:cs="Calibri"/>
        </w:rPr>
        <w:t>P</w:t>
      </w:r>
      <w:r w:rsidR="00C007C7">
        <w:rPr>
          <w:rFonts w:cs="Calibri"/>
        </w:rPr>
        <w:t xml:space="preserve">rojektu PUP </w:t>
      </w:r>
      <w:r w:rsidR="00ED5F61" w:rsidRPr="00C3041F">
        <w:rPr>
          <w:rFonts w:cs="Calibri"/>
        </w:rPr>
        <w:t xml:space="preserve">w terminie 20 dni roboczych od dnia </w:t>
      </w:r>
      <w:r w:rsidR="0040587F">
        <w:rPr>
          <w:rFonts w:cs="Calibri"/>
        </w:rPr>
        <w:t xml:space="preserve">jej </w:t>
      </w:r>
      <w:r w:rsidR="00ED5F61" w:rsidRPr="00C3041F">
        <w:rPr>
          <w:rFonts w:cs="Calibri"/>
        </w:rPr>
        <w:t>otrzymania</w:t>
      </w:r>
      <w:r w:rsidR="003C5CC8">
        <w:rPr>
          <w:rFonts w:cs="Calibri"/>
        </w:rPr>
        <w:t>,</w:t>
      </w:r>
      <w:r w:rsidR="00C47054">
        <w:rPr>
          <w:rFonts w:cs="Calibri"/>
        </w:rPr>
        <w:t xml:space="preserve"> a k</w:t>
      </w:r>
      <w:r w:rsidR="009D490C" w:rsidRPr="00C3041F">
        <w:rPr>
          <w:rFonts w:cs="Calibri"/>
        </w:rPr>
        <w:t>olejn</w:t>
      </w:r>
      <w:r w:rsidR="00BD311E">
        <w:rPr>
          <w:rFonts w:cs="Calibri"/>
        </w:rPr>
        <w:t>ych</w:t>
      </w:r>
      <w:r w:rsidR="009D490C" w:rsidRPr="00C3041F">
        <w:rPr>
          <w:rFonts w:cs="Calibri"/>
        </w:rPr>
        <w:t xml:space="preserve"> </w:t>
      </w:r>
      <w:r w:rsidR="00C47054">
        <w:rPr>
          <w:rFonts w:cs="Calibri"/>
        </w:rPr>
        <w:t xml:space="preserve">jego </w:t>
      </w:r>
      <w:r w:rsidR="009D490C" w:rsidRPr="00C3041F">
        <w:rPr>
          <w:rFonts w:cs="Calibri"/>
        </w:rPr>
        <w:t>wersj</w:t>
      </w:r>
      <w:r w:rsidR="00BD311E">
        <w:rPr>
          <w:rFonts w:cs="Calibri"/>
        </w:rPr>
        <w:t>i</w:t>
      </w:r>
      <w:r w:rsidR="009D490C" w:rsidRPr="00C3041F">
        <w:rPr>
          <w:rFonts w:cs="Calibri"/>
        </w:rPr>
        <w:t xml:space="preserve"> w terminie 15 dni roboczych od </w:t>
      </w:r>
      <w:r w:rsidR="00D54548" w:rsidRPr="00C3041F">
        <w:rPr>
          <w:rFonts w:cs="Calibri"/>
        </w:rPr>
        <w:t>d</w:t>
      </w:r>
      <w:r w:rsidR="00D54548">
        <w:rPr>
          <w:rFonts w:cs="Calibri"/>
        </w:rPr>
        <w:t>nia</w:t>
      </w:r>
      <w:r w:rsidR="00D54548" w:rsidRPr="00C3041F">
        <w:rPr>
          <w:rFonts w:cs="Calibri"/>
        </w:rPr>
        <w:t xml:space="preserve"> </w:t>
      </w:r>
      <w:r w:rsidR="009D490C" w:rsidRPr="00C3041F">
        <w:rPr>
          <w:rFonts w:cs="Calibri"/>
        </w:rPr>
        <w:t>ich otrzymania</w:t>
      </w:r>
      <w:r w:rsidR="00D54548">
        <w:rPr>
          <w:rFonts w:cs="Calibri"/>
        </w:rPr>
        <w:t>,</w:t>
      </w:r>
      <w:r w:rsidR="00D54548" w:rsidRPr="00D54548">
        <w:t xml:space="preserve"> </w:t>
      </w:r>
      <w:r w:rsidR="00D54548" w:rsidRPr="00D54548">
        <w:rPr>
          <w:rFonts w:cs="Calibri"/>
        </w:rPr>
        <w:t>a w przypadku gdy weryfikacja obejmuje także inne dokumenty niż rachunki i faktury wraz z dowodami zapłaty, odpowiednio w</w:t>
      </w:r>
      <w:r w:rsidR="00D54548">
        <w:rPr>
          <w:rFonts w:cs="Calibri"/>
        </w:rPr>
        <w:t xml:space="preserve"> terminie 25 i 20 dni roboczych</w:t>
      </w:r>
      <w:r w:rsidR="009D490C" w:rsidRPr="00C3041F">
        <w:rPr>
          <w:rFonts w:cs="Calibri"/>
        </w:rPr>
        <w:t xml:space="preserve">. </w:t>
      </w:r>
      <w:r w:rsidR="00F3754D">
        <w:rPr>
          <w:rFonts w:cs="Calibri"/>
        </w:rPr>
        <w:t xml:space="preserve">Do ww. terminów nie wlicza się czasu oczekiwania przez Instytucję Pośredniczącą </w:t>
      </w:r>
      <w:r w:rsidR="006B6F71">
        <w:rPr>
          <w:rFonts w:cs="Calibri"/>
        </w:rPr>
        <w:t xml:space="preserve">na </w:t>
      </w:r>
      <w:r w:rsidR="006B6F71" w:rsidRPr="006B6F71">
        <w:rPr>
          <w:rFonts w:cs="Calibri"/>
        </w:rPr>
        <w:t xml:space="preserve">dokonanie czynności oraz </w:t>
      </w:r>
      <w:r w:rsidR="00F3754D">
        <w:rPr>
          <w:rFonts w:cs="Calibri"/>
        </w:rPr>
        <w:t xml:space="preserve">na </w:t>
      </w:r>
      <w:r w:rsidR="00F3754D" w:rsidRPr="00C3041F">
        <w:rPr>
          <w:rFonts w:cs="Calibri"/>
        </w:rPr>
        <w:t>dokument</w:t>
      </w:r>
      <w:r w:rsidR="00F3754D">
        <w:rPr>
          <w:rFonts w:cs="Calibri"/>
        </w:rPr>
        <w:t>y</w:t>
      </w:r>
      <w:r w:rsidR="00F3754D" w:rsidRPr="00C3041F">
        <w:rPr>
          <w:rFonts w:cs="Calibri"/>
        </w:rPr>
        <w:t xml:space="preserve">, </w:t>
      </w:r>
      <w:r w:rsidR="00F3754D">
        <w:rPr>
          <w:rFonts w:cs="Calibri"/>
        </w:rPr>
        <w:t xml:space="preserve">o których mowa w ust. </w:t>
      </w:r>
      <w:r w:rsidR="00921F5F">
        <w:rPr>
          <w:rFonts w:cs="Calibri"/>
        </w:rPr>
        <w:t>3</w:t>
      </w:r>
      <w:r w:rsidR="00483F64">
        <w:rPr>
          <w:rFonts w:cs="Calibri"/>
        </w:rPr>
        <w:t xml:space="preserve"> i 4</w:t>
      </w:r>
      <w:r w:rsidR="00334FBF">
        <w:rPr>
          <w:rFonts w:cs="Calibri"/>
        </w:rPr>
        <w:t xml:space="preserve"> </w:t>
      </w:r>
      <w:r w:rsidR="00483F64">
        <w:rPr>
          <w:rFonts w:cs="Calibri"/>
        </w:rPr>
        <w:t>oraz</w:t>
      </w:r>
      <w:r w:rsidR="00334FBF">
        <w:rPr>
          <w:rFonts w:cs="Calibri"/>
        </w:rPr>
        <w:t xml:space="preserve"> § 10 ust.</w:t>
      </w:r>
      <w:r w:rsidR="00727B81">
        <w:rPr>
          <w:rFonts w:cs="Calibri"/>
        </w:rPr>
        <w:t>2</w:t>
      </w:r>
      <w:r w:rsidR="00F3754D">
        <w:rPr>
          <w:rFonts w:cs="Calibri"/>
        </w:rPr>
        <w:t>.</w:t>
      </w:r>
      <w:r w:rsidR="00762F88" w:rsidRPr="00762F88">
        <w:rPr>
          <w:rFonts w:cs="Calibri"/>
        </w:rPr>
        <w:t xml:space="preserve"> </w:t>
      </w:r>
    </w:p>
    <w:p w:rsidR="009D490C" w:rsidRPr="00C3041F" w:rsidRDefault="00F3754D" w:rsidP="009A3464">
      <w:pPr>
        <w:pStyle w:val="Pisma"/>
        <w:numPr>
          <w:ilvl w:val="0"/>
          <w:numId w:val="47"/>
        </w:numPr>
        <w:tabs>
          <w:tab w:val="clear" w:pos="360"/>
          <w:tab w:val="num" w:pos="426"/>
        </w:tabs>
        <w:autoSpaceDE/>
        <w:autoSpaceDN/>
        <w:spacing w:after="120"/>
        <w:ind w:left="426" w:hanging="426"/>
        <w:rPr>
          <w:rFonts w:ascii="Calibri" w:hAnsi="Calibri" w:cs="Calibri"/>
          <w:sz w:val="22"/>
          <w:szCs w:val="22"/>
        </w:rPr>
      </w:pPr>
      <w:r>
        <w:rPr>
          <w:rFonts w:ascii="Calibri" w:hAnsi="Calibri" w:cs="Calibri"/>
          <w:sz w:val="22"/>
          <w:szCs w:val="22"/>
        </w:rPr>
        <w:t>W</w:t>
      </w:r>
      <w:r w:rsidR="009D490C" w:rsidRPr="00C3041F">
        <w:rPr>
          <w:rFonts w:ascii="Calibri" w:hAnsi="Calibri" w:cs="Calibri"/>
          <w:sz w:val="22"/>
          <w:szCs w:val="22"/>
        </w:rPr>
        <w:t xml:space="preserve"> przypadku gdy: </w:t>
      </w:r>
    </w:p>
    <w:p w:rsidR="009D490C" w:rsidRPr="00C3041F" w:rsidRDefault="009D490C" w:rsidP="001F3CD9">
      <w:pPr>
        <w:pStyle w:val="Pisma"/>
        <w:numPr>
          <w:ilvl w:val="2"/>
          <w:numId w:val="93"/>
        </w:numPr>
        <w:autoSpaceDE/>
        <w:autoSpaceDN/>
        <w:spacing w:after="120"/>
        <w:rPr>
          <w:rFonts w:ascii="Calibri" w:hAnsi="Calibri" w:cs="Calibri"/>
          <w:sz w:val="22"/>
          <w:szCs w:val="22"/>
        </w:rPr>
      </w:pPr>
      <w:r w:rsidRPr="00C3041F">
        <w:rPr>
          <w:rFonts w:ascii="Calibri" w:hAnsi="Calibri" w:cs="Calibri"/>
          <w:sz w:val="22"/>
          <w:szCs w:val="22"/>
        </w:rPr>
        <w:t xml:space="preserve">w ramach </w:t>
      </w:r>
      <w:r w:rsidR="00557217">
        <w:rPr>
          <w:rFonts w:ascii="Calibri" w:hAnsi="Calibri" w:cs="Calibri"/>
          <w:sz w:val="22"/>
          <w:szCs w:val="22"/>
        </w:rPr>
        <w:t>P</w:t>
      </w:r>
      <w:r w:rsidRPr="00C3041F">
        <w:rPr>
          <w:rFonts w:ascii="Calibri" w:hAnsi="Calibri" w:cs="Calibri"/>
          <w:sz w:val="22"/>
          <w:szCs w:val="22"/>
        </w:rPr>
        <w:t xml:space="preserve">rojektu </w:t>
      </w:r>
      <w:r w:rsidR="00C007C7">
        <w:rPr>
          <w:rFonts w:ascii="Calibri" w:hAnsi="Calibri" w:cs="Calibri"/>
          <w:sz w:val="22"/>
          <w:szCs w:val="22"/>
        </w:rPr>
        <w:t xml:space="preserve">PUP </w:t>
      </w:r>
      <w:r w:rsidRPr="00C3041F">
        <w:rPr>
          <w:rFonts w:ascii="Calibri" w:hAnsi="Calibri" w:cs="Calibri"/>
          <w:sz w:val="22"/>
          <w:szCs w:val="22"/>
        </w:rPr>
        <w:t>jest dokonywana kontrola</w:t>
      </w:r>
      <w:r w:rsidR="00EA2E81">
        <w:rPr>
          <w:rFonts w:ascii="Calibri" w:hAnsi="Calibri" w:cs="Calibri"/>
          <w:sz w:val="22"/>
          <w:szCs w:val="22"/>
        </w:rPr>
        <w:t xml:space="preserve"> na miejscu</w:t>
      </w:r>
      <w:r w:rsidR="00EA2E81">
        <w:rPr>
          <w:rStyle w:val="Odwoanieprzypisudolnego"/>
          <w:rFonts w:ascii="Calibri" w:hAnsi="Calibri" w:cs="Calibri"/>
          <w:sz w:val="22"/>
          <w:szCs w:val="22"/>
        </w:rPr>
        <w:footnoteReference w:id="10"/>
      </w:r>
      <w:r w:rsidRPr="00C3041F">
        <w:rPr>
          <w:rFonts w:ascii="Calibri" w:hAnsi="Calibri" w:cs="Calibri"/>
          <w:sz w:val="22"/>
          <w:szCs w:val="22"/>
        </w:rPr>
        <w:t xml:space="preserve"> i </w:t>
      </w:r>
      <w:r w:rsidR="006B6F71">
        <w:rPr>
          <w:rFonts w:ascii="Calibri" w:hAnsi="Calibri" w:cs="Calibri"/>
          <w:sz w:val="22"/>
          <w:szCs w:val="22"/>
        </w:rPr>
        <w:t xml:space="preserve">został </w:t>
      </w:r>
      <w:r w:rsidRPr="00C3041F">
        <w:rPr>
          <w:rFonts w:ascii="Calibri" w:hAnsi="Calibri" w:cs="Calibri"/>
          <w:sz w:val="22"/>
          <w:szCs w:val="22"/>
        </w:rPr>
        <w:t>złożony końcowy wniosek o płatność</w:t>
      </w:r>
      <w:r w:rsidR="006B6F71">
        <w:rPr>
          <w:rFonts w:ascii="Calibri" w:hAnsi="Calibri" w:cs="Calibri"/>
          <w:sz w:val="22"/>
          <w:szCs w:val="22"/>
        </w:rPr>
        <w:t>,</w:t>
      </w:r>
    </w:p>
    <w:p w:rsidR="009D490C" w:rsidRPr="00C3041F" w:rsidRDefault="00D27EF3" w:rsidP="00C82798">
      <w:pPr>
        <w:pStyle w:val="Pisma"/>
        <w:numPr>
          <w:ilvl w:val="2"/>
          <w:numId w:val="93"/>
        </w:numPr>
        <w:autoSpaceDE/>
        <w:autoSpaceDN/>
        <w:spacing w:after="120"/>
        <w:rPr>
          <w:rFonts w:ascii="Calibri" w:hAnsi="Calibri" w:cs="Calibri"/>
          <w:sz w:val="22"/>
          <w:szCs w:val="22"/>
        </w:rPr>
      </w:pPr>
      <w:r w:rsidRPr="00C3041F">
        <w:rPr>
          <w:rFonts w:ascii="Calibri" w:hAnsi="Calibri" w:cs="Calibri"/>
          <w:sz w:val="22"/>
          <w:szCs w:val="22"/>
        </w:rPr>
        <w:t>Instytucja Pośrednicząca</w:t>
      </w:r>
      <w:r w:rsidR="009D490C" w:rsidRPr="00C3041F">
        <w:rPr>
          <w:rFonts w:ascii="Calibri" w:hAnsi="Calibri" w:cs="Calibri"/>
          <w:sz w:val="22"/>
          <w:szCs w:val="22"/>
        </w:rPr>
        <w:t xml:space="preserve"> zleciła kontrolę doraźną</w:t>
      </w:r>
      <w:r w:rsidR="00EA2E81">
        <w:rPr>
          <w:rFonts w:ascii="Calibri" w:hAnsi="Calibri" w:cs="Calibri"/>
          <w:sz w:val="22"/>
          <w:szCs w:val="22"/>
        </w:rPr>
        <w:t xml:space="preserve"> na miejscu</w:t>
      </w:r>
      <w:r w:rsidR="009D490C" w:rsidRPr="00C3041F">
        <w:rPr>
          <w:rFonts w:ascii="Calibri" w:hAnsi="Calibri" w:cs="Calibri"/>
          <w:sz w:val="22"/>
          <w:szCs w:val="22"/>
        </w:rPr>
        <w:t xml:space="preserve"> w związku ze złożonym wnioskiem o płatność</w:t>
      </w:r>
    </w:p>
    <w:p w:rsidR="009D490C" w:rsidRPr="00C3041F" w:rsidRDefault="00F3754D" w:rsidP="00C82798">
      <w:pPr>
        <w:pStyle w:val="Pisma"/>
        <w:tabs>
          <w:tab w:val="num" w:pos="426"/>
        </w:tabs>
        <w:autoSpaceDE/>
        <w:autoSpaceDN/>
        <w:spacing w:after="120"/>
        <w:ind w:left="426"/>
        <w:rPr>
          <w:rFonts w:ascii="Calibri" w:hAnsi="Calibri" w:cs="Calibri"/>
          <w:sz w:val="22"/>
          <w:szCs w:val="22"/>
        </w:rPr>
      </w:pPr>
      <w:r>
        <w:rPr>
          <w:rFonts w:ascii="Calibri" w:hAnsi="Calibri" w:cs="Calibri"/>
          <w:sz w:val="22"/>
          <w:szCs w:val="22"/>
        </w:rPr>
        <w:lastRenderedPageBreak/>
        <w:t>bieg terminów weryfikacji, o których mowa w ust. 1</w:t>
      </w:r>
      <w:r w:rsidR="001E6817">
        <w:rPr>
          <w:rFonts w:ascii="Calibri" w:hAnsi="Calibri" w:cs="Calibri"/>
          <w:sz w:val="22"/>
          <w:szCs w:val="22"/>
        </w:rPr>
        <w:t>,</w:t>
      </w:r>
      <w:r w:rsidR="00557217">
        <w:rPr>
          <w:rFonts w:ascii="Calibri" w:hAnsi="Calibri" w:cs="Calibri"/>
          <w:sz w:val="22"/>
          <w:szCs w:val="22"/>
        </w:rPr>
        <w:t xml:space="preserve"> w stosunku do ww. wniosków o płatność</w:t>
      </w:r>
      <w:r w:rsidR="00017D08">
        <w:rPr>
          <w:rFonts w:ascii="Calibri" w:hAnsi="Calibri" w:cs="Calibri"/>
          <w:sz w:val="22"/>
          <w:szCs w:val="22"/>
        </w:rPr>
        <w:t>,</w:t>
      </w:r>
      <w:r>
        <w:rPr>
          <w:rFonts w:ascii="Calibri" w:hAnsi="Calibri" w:cs="Calibri"/>
          <w:sz w:val="22"/>
          <w:szCs w:val="22"/>
        </w:rPr>
        <w:t xml:space="preserve"> ulega zawieszeniu </w:t>
      </w:r>
      <w:r w:rsidR="009D490C" w:rsidRPr="00C3041F">
        <w:rPr>
          <w:rFonts w:ascii="Calibri" w:hAnsi="Calibri" w:cs="Calibri"/>
          <w:sz w:val="22"/>
          <w:szCs w:val="22"/>
        </w:rPr>
        <w:t xml:space="preserve">do dnia przekazania </w:t>
      </w:r>
      <w:r w:rsidR="00C10AAB">
        <w:rPr>
          <w:rFonts w:ascii="Calibri" w:hAnsi="Calibri" w:cs="Calibri"/>
          <w:sz w:val="22"/>
          <w:szCs w:val="22"/>
        </w:rPr>
        <w:t xml:space="preserve">przez Beneficjenta </w:t>
      </w:r>
      <w:r w:rsidR="009D490C" w:rsidRPr="00C3041F">
        <w:rPr>
          <w:rFonts w:ascii="Calibri" w:hAnsi="Calibri" w:cs="Calibri"/>
          <w:sz w:val="22"/>
          <w:szCs w:val="22"/>
        </w:rPr>
        <w:t>do Instytucji Pośredniczącej informacji o wykonaniu</w:t>
      </w:r>
      <w:r w:rsidR="00EF202B" w:rsidRPr="00C3041F">
        <w:rPr>
          <w:rFonts w:ascii="Calibri" w:hAnsi="Calibri" w:cs="Calibri"/>
          <w:sz w:val="22"/>
          <w:szCs w:val="22"/>
        </w:rPr>
        <w:t xml:space="preserve"> lub</w:t>
      </w:r>
      <w:r w:rsidR="009D490C" w:rsidRPr="00C3041F">
        <w:rPr>
          <w:rFonts w:ascii="Calibri" w:hAnsi="Calibri" w:cs="Calibri"/>
          <w:sz w:val="22"/>
          <w:szCs w:val="22"/>
        </w:rPr>
        <w:t xml:space="preserve"> zaniechaniu wykonania zaleceń pokontrolnych</w:t>
      </w:r>
      <w:r w:rsidR="00CF5FCA">
        <w:rPr>
          <w:rFonts w:ascii="Calibri" w:hAnsi="Calibri" w:cs="Calibri"/>
          <w:sz w:val="22"/>
          <w:szCs w:val="22"/>
        </w:rPr>
        <w:t xml:space="preserve">, chyba że </w:t>
      </w:r>
      <w:r w:rsidR="00CF5FCA" w:rsidRPr="00EB3305">
        <w:rPr>
          <w:rFonts w:ascii="Calibri" w:hAnsi="Calibri" w:cs="Calibri"/>
          <w:sz w:val="22"/>
          <w:szCs w:val="22"/>
        </w:rPr>
        <w:t xml:space="preserve">wyniki kontroli nie wskazują na wystąpienie wydatków niekwalifikowalnych w </w:t>
      </w:r>
      <w:r w:rsidR="006B6F71">
        <w:rPr>
          <w:rFonts w:ascii="Calibri" w:hAnsi="Calibri" w:cs="Calibri"/>
          <w:sz w:val="22"/>
          <w:szCs w:val="22"/>
        </w:rPr>
        <w:t>P</w:t>
      </w:r>
      <w:r w:rsidR="006B6F71" w:rsidRPr="00EB3305">
        <w:rPr>
          <w:rFonts w:ascii="Calibri" w:hAnsi="Calibri" w:cs="Calibri"/>
          <w:sz w:val="22"/>
          <w:szCs w:val="22"/>
        </w:rPr>
        <w:t xml:space="preserve">rojekcie </w:t>
      </w:r>
      <w:r w:rsidR="00CF5FCA" w:rsidRPr="00EB3305">
        <w:rPr>
          <w:rFonts w:ascii="Calibri" w:hAnsi="Calibri" w:cs="Calibri"/>
          <w:sz w:val="22"/>
          <w:szCs w:val="22"/>
        </w:rPr>
        <w:t xml:space="preserve">lub nie mają wpływu na rozliczenie końcowe </w:t>
      </w:r>
      <w:r w:rsidR="006B6F71">
        <w:rPr>
          <w:rFonts w:ascii="Calibri" w:hAnsi="Calibri" w:cs="Calibri"/>
          <w:sz w:val="22"/>
          <w:szCs w:val="22"/>
        </w:rPr>
        <w:t>P</w:t>
      </w:r>
      <w:r w:rsidR="006B6F71" w:rsidRPr="00EB3305">
        <w:rPr>
          <w:rFonts w:ascii="Calibri" w:hAnsi="Calibri" w:cs="Calibri"/>
          <w:sz w:val="22"/>
          <w:szCs w:val="22"/>
        </w:rPr>
        <w:t>rojektu</w:t>
      </w:r>
      <w:r w:rsidR="001F3CD9" w:rsidRPr="001F3CD9">
        <w:t xml:space="preserve"> </w:t>
      </w:r>
      <w:r w:rsidR="00C007C7">
        <w:rPr>
          <w:rFonts w:ascii="Calibri" w:hAnsi="Calibri" w:cs="Calibri"/>
          <w:sz w:val="22"/>
          <w:szCs w:val="22"/>
        </w:rPr>
        <w:t>PUP</w:t>
      </w:r>
      <w:r w:rsidR="00CF5FCA">
        <w:rPr>
          <w:rFonts w:ascii="Calibri" w:hAnsi="Calibri" w:cs="Calibri"/>
          <w:sz w:val="22"/>
          <w:szCs w:val="22"/>
        </w:rPr>
        <w:t>.</w:t>
      </w:r>
    </w:p>
    <w:p w:rsidR="009D490C" w:rsidRPr="00C3041F" w:rsidRDefault="009D490C" w:rsidP="00BF6888">
      <w:pPr>
        <w:pStyle w:val="Pisma"/>
        <w:numPr>
          <w:ilvl w:val="0"/>
          <w:numId w:val="47"/>
        </w:numPr>
        <w:autoSpaceDE/>
        <w:autoSpaceDN/>
        <w:spacing w:after="120"/>
        <w:rPr>
          <w:rFonts w:ascii="Calibri" w:hAnsi="Calibri" w:cs="Calibri"/>
          <w:sz w:val="22"/>
          <w:szCs w:val="22"/>
        </w:rPr>
      </w:pPr>
      <w:r w:rsidRPr="00C3041F">
        <w:rPr>
          <w:rFonts w:ascii="Calibri" w:hAnsi="Calibri" w:cs="Calibri"/>
          <w:sz w:val="22"/>
          <w:szCs w:val="22"/>
        </w:rPr>
        <w:t xml:space="preserve">W przypadku stwierdzenia błędów </w:t>
      </w:r>
      <w:r w:rsidR="008E19C3">
        <w:rPr>
          <w:rFonts w:ascii="Calibri" w:hAnsi="Calibri" w:cs="Calibri"/>
          <w:sz w:val="22"/>
          <w:szCs w:val="22"/>
        </w:rPr>
        <w:t xml:space="preserve">lub braków </w:t>
      </w:r>
      <w:r w:rsidRPr="00C3041F">
        <w:rPr>
          <w:rFonts w:ascii="Calibri" w:hAnsi="Calibri" w:cs="Calibri"/>
          <w:sz w:val="22"/>
          <w:szCs w:val="22"/>
        </w:rPr>
        <w:t xml:space="preserve">w złożonym wniosku o płatność, </w:t>
      </w:r>
      <w:r w:rsidR="00D27EF3" w:rsidRPr="00C3041F">
        <w:rPr>
          <w:rFonts w:ascii="Calibri" w:hAnsi="Calibri" w:cs="Calibri"/>
          <w:sz w:val="22"/>
          <w:szCs w:val="22"/>
        </w:rPr>
        <w:t>Instytucja Pośrednicząca</w:t>
      </w:r>
      <w:r w:rsidRPr="00C3041F">
        <w:rPr>
          <w:rFonts w:ascii="Calibri" w:hAnsi="Calibri" w:cs="Calibri"/>
          <w:sz w:val="22"/>
          <w:szCs w:val="22"/>
        </w:rPr>
        <w:t xml:space="preserve"> może dokonać uzupełnienia lub poprawienia wniosku</w:t>
      </w:r>
      <w:r w:rsidR="004051F8">
        <w:rPr>
          <w:rFonts w:ascii="Calibri" w:hAnsi="Calibri" w:cs="Calibri"/>
          <w:sz w:val="22"/>
          <w:szCs w:val="22"/>
        </w:rPr>
        <w:t xml:space="preserve"> o płatność</w:t>
      </w:r>
      <w:r w:rsidR="00C32E8B">
        <w:rPr>
          <w:rFonts w:ascii="Calibri" w:hAnsi="Calibri" w:cs="Calibri"/>
          <w:sz w:val="22"/>
          <w:szCs w:val="22"/>
        </w:rPr>
        <w:t xml:space="preserve"> w zakresie oczywistych omyłek</w:t>
      </w:r>
      <w:r w:rsidRPr="00C3041F">
        <w:rPr>
          <w:rFonts w:ascii="Calibri" w:hAnsi="Calibri" w:cs="Calibri"/>
          <w:sz w:val="22"/>
          <w:szCs w:val="22"/>
        </w:rPr>
        <w:t xml:space="preserve">, o czym informuje Beneficjenta lub wzywa Beneficjenta do poprawienia lub uzupełnienia wniosku </w:t>
      </w:r>
      <w:r w:rsidR="004051F8">
        <w:rPr>
          <w:rFonts w:ascii="Calibri" w:hAnsi="Calibri" w:cs="Calibri"/>
          <w:sz w:val="22"/>
          <w:szCs w:val="22"/>
        </w:rPr>
        <w:t xml:space="preserve">o płatność </w:t>
      </w:r>
      <w:r w:rsidRPr="00C3041F">
        <w:rPr>
          <w:rFonts w:ascii="Calibri" w:hAnsi="Calibri" w:cs="Calibri"/>
          <w:sz w:val="22"/>
          <w:szCs w:val="22"/>
        </w:rPr>
        <w:t xml:space="preserve">lub złożenia dodatkowych wyjaśnień w wyznaczonym terminie, w szczególności </w:t>
      </w:r>
      <w:r w:rsidR="00D27EF3" w:rsidRPr="00C3041F">
        <w:rPr>
          <w:rFonts w:ascii="Calibri" w:hAnsi="Calibri" w:cs="Calibri"/>
          <w:sz w:val="22"/>
          <w:szCs w:val="22"/>
        </w:rPr>
        <w:t>Instytucja Pośrednicząca</w:t>
      </w:r>
      <w:r w:rsidRPr="00C3041F">
        <w:rPr>
          <w:rFonts w:ascii="Calibri" w:hAnsi="Calibri" w:cs="Calibri"/>
          <w:sz w:val="22"/>
          <w:szCs w:val="22"/>
        </w:rPr>
        <w:t xml:space="preserve"> może wezwać </w:t>
      </w:r>
      <w:r w:rsidR="00464D7B">
        <w:rPr>
          <w:rFonts w:ascii="Calibri" w:hAnsi="Calibri" w:cs="Calibri"/>
          <w:sz w:val="22"/>
          <w:szCs w:val="22"/>
        </w:rPr>
        <w:t>B</w:t>
      </w:r>
      <w:r w:rsidRPr="00C3041F">
        <w:rPr>
          <w:rFonts w:ascii="Calibri" w:hAnsi="Calibri" w:cs="Calibri"/>
          <w:sz w:val="22"/>
          <w:szCs w:val="22"/>
        </w:rPr>
        <w:t xml:space="preserve">eneficjenta do </w:t>
      </w:r>
      <w:r w:rsidR="00291C9C">
        <w:rPr>
          <w:rFonts w:ascii="Calibri" w:hAnsi="Calibri" w:cs="Calibri"/>
          <w:sz w:val="22"/>
          <w:szCs w:val="22"/>
        </w:rPr>
        <w:t>przekazania</w:t>
      </w:r>
      <w:r w:rsidR="00291C9C" w:rsidRPr="00C3041F">
        <w:rPr>
          <w:rFonts w:ascii="Calibri" w:hAnsi="Calibri" w:cs="Calibri"/>
          <w:sz w:val="22"/>
          <w:szCs w:val="22"/>
        </w:rPr>
        <w:t xml:space="preserve"> </w:t>
      </w:r>
      <w:r w:rsidRPr="00C3041F">
        <w:rPr>
          <w:rFonts w:ascii="Calibri" w:hAnsi="Calibri" w:cs="Calibri"/>
          <w:sz w:val="22"/>
          <w:szCs w:val="22"/>
        </w:rPr>
        <w:t>dokumentów dotyczących Projektu</w:t>
      </w:r>
      <w:r w:rsidR="00BF6888" w:rsidRPr="00BF6888">
        <w:t xml:space="preserve"> </w:t>
      </w:r>
      <w:r w:rsidR="00C007C7">
        <w:rPr>
          <w:rFonts w:ascii="Calibri" w:hAnsi="Calibri" w:cs="Calibri"/>
          <w:sz w:val="22"/>
          <w:szCs w:val="22"/>
        </w:rPr>
        <w:t>PUP</w:t>
      </w:r>
      <w:r w:rsidRPr="00C3041F">
        <w:rPr>
          <w:rFonts w:ascii="Calibri" w:hAnsi="Calibri" w:cs="Calibri"/>
          <w:sz w:val="22"/>
          <w:szCs w:val="22"/>
        </w:rPr>
        <w:t>.</w:t>
      </w:r>
    </w:p>
    <w:p w:rsidR="009D490C" w:rsidRPr="00C3041F" w:rsidRDefault="009D490C" w:rsidP="00BF6888">
      <w:pPr>
        <w:numPr>
          <w:ilvl w:val="0"/>
          <w:numId w:val="47"/>
        </w:numPr>
        <w:spacing w:after="120" w:line="240" w:lineRule="auto"/>
        <w:jc w:val="both"/>
        <w:rPr>
          <w:rFonts w:cs="Calibri"/>
        </w:rPr>
      </w:pPr>
      <w:r w:rsidRPr="00C3041F">
        <w:rPr>
          <w:rFonts w:cs="Calibri"/>
        </w:rPr>
        <w:t>Beneficjent zobowiązuje się do usunięcia błędów lub złożenia wyjaśnień</w:t>
      </w:r>
      <w:r w:rsidR="006B6F71">
        <w:rPr>
          <w:rFonts w:cs="Calibri"/>
        </w:rPr>
        <w:t>,</w:t>
      </w:r>
      <w:r w:rsidRPr="00C3041F">
        <w:rPr>
          <w:rFonts w:cs="Calibri"/>
        </w:rPr>
        <w:t xml:space="preserve"> </w:t>
      </w:r>
      <w:r w:rsidR="00334FBF">
        <w:rPr>
          <w:rFonts w:cs="Calibri"/>
        </w:rPr>
        <w:t xml:space="preserve">lub złożenia dokumentów dotyczących Projektu </w:t>
      </w:r>
      <w:r w:rsidR="00C007C7">
        <w:rPr>
          <w:rFonts w:cs="Calibri"/>
        </w:rPr>
        <w:t xml:space="preserve">PUP </w:t>
      </w:r>
      <w:r w:rsidRPr="00C3041F">
        <w:rPr>
          <w:rFonts w:cs="Calibri"/>
        </w:rPr>
        <w:t xml:space="preserve">w wyznaczonym przez </w:t>
      </w:r>
      <w:r w:rsidR="00EF202B" w:rsidRPr="00C3041F">
        <w:rPr>
          <w:rFonts w:cs="Calibri"/>
        </w:rPr>
        <w:t>Instytucję Pośredniczącą</w:t>
      </w:r>
      <w:r w:rsidRPr="00C3041F">
        <w:rPr>
          <w:rFonts w:cs="Calibri"/>
        </w:rPr>
        <w:t xml:space="preserve"> terminie</w:t>
      </w:r>
      <w:r w:rsidR="00464D7B" w:rsidRPr="002D7FEE">
        <w:rPr>
          <w:rFonts w:cs="Calibri"/>
        </w:rPr>
        <w:t xml:space="preserve">, jednak nie krótszym niż </w:t>
      </w:r>
      <w:r w:rsidR="00017D08" w:rsidRPr="00EB3305">
        <w:rPr>
          <w:rFonts w:cs="Calibri"/>
        </w:rPr>
        <w:t>5</w:t>
      </w:r>
      <w:r w:rsidR="00464D7B" w:rsidRPr="002D7FEE">
        <w:rPr>
          <w:rFonts w:cs="Calibri"/>
        </w:rPr>
        <w:t xml:space="preserve"> dni</w:t>
      </w:r>
      <w:r w:rsidR="00017D08">
        <w:rPr>
          <w:rFonts w:cs="Calibri"/>
        </w:rPr>
        <w:t xml:space="preserve"> roboczych</w:t>
      </w:r>
      <w:r w:rsidR="005A637F">
        <w:rPr>
          <w:rStyle w:val="Odwoanieprzypisudolnego"/>
          <w:rFonts w:cs="Calibri"/>
        </w:rPr>
        <w:footnoteReference w:id="11"/>
      </w:r>
      <w:r w:rsidRPr="00C3041F">
        <w:rPr>
          <w:rFonts w:cs="Calibri"/>
        </w:rPr>
        <w:t>.</w:t>
      </w:r>
    </w:p>
    <w:p w:rsidR="009D490C" w:rsidRPr="00C3041F" w:rsidRDefault="00D27EF3" w:rsidP="00C82798">
      <w:pPr>
        <w:numPr>
          <w:ilvl w:val="0"/>
          <w:numId w:val="47"/>
        </w:numPr>
        <w:tabs>
          <w:tab w:val="clear" w:pos="360"/>
          <w:tab w:val="num" w:pos="426"/>
        </w:tabs>
        <w:spacing w:after="120" w:line="240" w:lineRule="auto"/>
        <w:ind w:left="426" w:hanging="426"/>
        <w:jc w:val="both"/>
        <w:rPr>
          <w:rFonts w:cs="Calibri"/>
        </w:rPr>
      </w:pPr>
      <w:r w:rsidRPr="00C3041F">
        <w:rPr>
          <w:rFonts w:cs="Calibri"/>
        </w:rPr>
        <w:t>Instytucja Pośrednicząca</w:t>
      </w:r>
      <w:r w:rsidR="009D490C" w:rsidRPr="00C3041F">
        <w:rPr>
          <w:rFonts w:cs="Calibri"/>
        </w:rPr>
        <w:t xml:space="preserve">, po pozytywnym zweryfikowaniu wniosku o płatność, przekazuje Beneficjentowi w terminie, o którym mowa w ust. </w:t>
      </w:r>
      <w:r w:rsidR="00716857" w:rsidRPr="00C3041F">
        <w:rPr>
          <w:rFonts w:cs="Calibri"/>
        </w:rPr>
        <w:t>1</w:t>
      </w:r>
      <w:r w:rsidR="009D490C" w:rsidRPr="00C3041F">
        <w:rPr>
          <w:rFonts w:cs="Calibri"/>
        </w:rPr>
        <w:t xml:space="preserve">, informację o wyniku weryfikacji wniosku o płatność, przy czym informacja o zatwierdzeniu całości lub części wniosku o płatność powinna zawierać: </w:t>
      </w:r>
    </w:p>
    <w:p w:rsidR="009D490C" w:rsidRPr="00D34B6A" w:rsidRDefault="009D490C" w:rsidP="00C82798">
      <w:pPr>
        <w:numPr>
          <w:ilvl w:val="2"/>
          <w:numId w:val="94"/>
        </w:numPr>
        <w:spacing w:after="120" w:line="240" w:lineRule="auto"/>
        <w:jc w:val="both"/>
        <w:rPr>
          <w:rFonts w:cs="Calibri"/>
        </w:rPr>
      </w:pPr>
      <w:r w:rsidRPr="00D34B6A">
        <w:rPr>
          <w:rFonts w:cs="Calibri"/>
        </w:rPr>
        <w:t>kwotę wydatków, które zostały uznane za niekwalifikowalne wraz z uzasadnieniem;</w:t>
      </w:r>
    </w:p>
    <w:p w:rsidR="009D490C" w:rsidRPr="00C3041F" w:rsidRDefault="009D490C" w:rsidP="00C82798">
      <w:pPr>
        <w:numPr>
          <w:ilvl w:val="2"/>
          <w:numId w:val="94"/>
        </w:numPr>
        <w:spacing w:after="120" w:line="240" w:lineRule="auto"/>
        <w:jc w:val="both"/>
        <w:rPr>
          <w:rFonts w:cs="Calibri"/>
        </w:rPr>
      </w:pPr>
      <w:r w:rsidRPr="00C3041F">
        <w:rPr>
          <w:rFonts w:cs="Calibri"/>
        </w:rPr>
        <w:t>zatwierdzoną kwotę rozliczenia kwoty dofinansowania</w:t>
      </w:r>
      <w:r w:rsidR="00FA3772">
        <w:rPr>
          <w:rFonts w:cs="Calibri"/>
        </w:rPr>
        <w:t>, o której mowa w § 2 ust. 1 pkt 1,</w:t>
      </w:r>
      <w:r w:rsidRPr="00C3041F">
        <w:rPr>
          <w:rFonts w:cs="Calibri"/>
        </w:rPr>
        <w:t xml:space="preserve"> wynikającą z pomniejszenia kwoty wydatków rozliczanych we wniosku o płatność o wydatki niekwalifikowalne, o których mowa w pkt 1.</w:t>
      </w:r>
    </w:p>
    <w:p w:rsidR="00C9777C" w:rsidRDefault="00C9777C" w:rsidP="009E346E">
      <w:pPr>
        <w:numPr>
          <w:ilvl w:val="0"/>
          <w:numId w:val="47"/>
        </w:numPr>
        <w:spacing w:after="120" w:line="240" w:lineRule="auto"/>
        <w:jc w:val="both"/>
        <w:rPr>
          <w:rFonts w:cs="Calibri"/>
        </w:rPr>
      </w:pPr>
      <w:r>
        <w:rPr>
          <w:rFonts w:cs="Calibri"/>
        </w:rPr>
        <w:t>W przypadku, o którym mowa w ust. 5 pkt 1, Beneficjent ma prawo wnieść w terminie 14 dni kalendarzowych</w:t>
      </w:r>
      <w:r w:rsidR="00B33EDC">
        <w:rPr>
          <w:rFonts w:cs="Calibri"/>
        </w:rPr>
        <w:t xml:space="preserve"> </w:t>
      </w:r>
      <w:r w:rsidR="00B33EDC" w:rsidRPr="00D05B06">
        <w:rPr>
          <w:rFonts w:cs="Calibri"/>
        </w:rPr>
        <w:t>od dnia otrzymania Informacji o wynikach weryfikacji wniosku o płatność</w:t>
      </w:r>
      <w:r w:rsidR="00B33EDC">
        <w:rPr>
          <w:rFonts w:cs="Calibri"/>
        </w:rPr>
        <w:t xml:space="preserve"> </w:t>
      </w:r>
      <w:r>
        <w:rPr>
          <w:rFonts w:cs="Calibri"/>
        </w:rPr>
        <w:t xml:space="preserve">zastrzeżenia do ustaleń Instytucji Pośredniczącej w zakresie wydatków niekwalifikowalnych. Przepisy art. 25 ust. 2-12 ustawy </w:t>
      </w:r>
      <w:r w:rsidRPr="00C3041F">
        <w:rPr>
          <w:rFonts w:cs="Calibri"/>
        </w:rPr>
        <w:t xml:space="preserve">z dnia 11 lipca 2014 r. o zasadach realizacji programów </w:t>
      </w:r>
      <w:r w:rsidR="009A3464">
        <w:rPr>
          <w:rFonts w:cs="Calibri"/>
        </w:rPr>
        <w:br/>
      </w:r>
      <w:r w:rsidRPr="00C3041F">
        <w:rPr>
          <w:rFonts w:cs="Calibri"/>
        </w:rPr>
        <w:t>w zakresie polityki spójności finansowanych w perspektywie finansowej 2014–2020</w:t>
      </w:r>
      <w:r>
        <w:rPr>
          <w:rFonts w:cs="Calibri"/>
        </w:rPr>
        <w:t xml:space="preserve"> </w:t>
      </w:r>
      <w:r w:rsidR="009A3464">
        <w:rPr>
          <w:rFonts w:cs="Calibri"/>
        </w:rPr>
        <w:br/>
      </w:r>
      <w:r>
        <w:rPr>
          <w:rFonts w:cs="Calibri"/>
        </w:rPr>
        <w:t>(</w:t>
      </w:r>
      <w:r w:rsidR="009E346E" w:rsidRPr="009E346E">
        <w:rPr>
          <w:rFonts w:cs="Calibri"/>
        </w:rPr>
        <w:t>Dz.</w:t>
      </w:r>
      <w:r w:rsidR="00AC519F">
        <w:rPr>
          <w:rFonts w:cs="Calibri"/>
        </w:rPr>
        <w:t xml:space="preserve"> </w:t>
      </w:r>
      <w:r w:rsidR="009E346E" w:rsidRPr="009E346E">
        <w:rPr>
          <w:rFonts w:cs="Calibri"/>
        </w:rPr>
        <w:t>U. z 201</w:t>
      </w:r>
      <w:r w:rsidR="00EE1D26">
        <w:rPr>
          <w:rFonts w:cs="Calibri"/>
        </w:rPr>
        <w:t>8</w:t>
      </w:r>
      <w:r w:rsidR="009A3464">
        <w:rPr>
          <w:rFonts w:cs="Calibri"/>
        </w:rPr>
        <w:t xml:space="preserve"> </w:t>
      </w:r>
      <w:r w:rsidR="009E346E" w:rsidRPr="009E346E">
        <w:rPr>
          <w:rFonts w:cs="Calibri"/>
        </w:rPr>
        <w:t>r. poz. 14</w:t>
      </w:r>
      <w:r w:rsidR="00EE1D26">
        <w:rPr>
          <w:rFonts w:cs="Calibri"/>
        </w:rPr>
        <w:t>31</w:t>
      </w:r>
      <w:r>
        <w:rPr>
          <w:rFonts w:cs="Calibri"/>
        </w:rPr>
        <w:t>) stosuje się wówczas odpowiednio. W przypadku</w:t>
      </w:r>
      <w:r w:rsidR="00CB72F6">
        <w:rPr>
          <w:rFonts w:cs="Calibri"/>
        </w:rPr>
        <w:t>,</w:t>
      </w:r>
      <w:r>
        <w:rPr>
          <w:rFonts w:cs="Calibri"/>
        </w:rPr>
        <w:t xml:space="preserve"> gdy Instytucja Pośrednicząca nie przyjmie ww. zastrzeżeń i Beneficjent nie zastosuje się do zaleceń Instytucji Pośredniczącej dotyczących sposobu skorygowania wydatków niekwalifikowalnych, stosuje się §</w:t>
      </w:r>
      <w:r w:rsidR="00727B81">
        <w:rPr>
          <w:rFonts w:cs="Calibri"/>
        </w:rPr>
        <w:t> </w:t>
      </w:r>
      <w:r>
        <w:rPr>
          <w:rFonts w:cs="Calibri"/>
        </w:rPr>
        <w:t>13.</w:t>
      </w:r>
    </w:p>
    <w:p w:rsidR="007F3F02" w:rsidRPr="00B33EDC" w:rsidRDefault="00077B1D" w:rsidP="00C82798">
      <w:pPr>
        <w:numPr>
          <w:ilvl w:val="0"/>
          <w:numId w:val="47"/>
        </w:numPr>
        <w:tabs>
          <w:tab w:val="clear" w:pos="360"/>
          <w:tab w:val="num" w:pos="426"/>
        </w:tabs>
        <w:spacing w:after="120" w:line="240" w:lineRule="auto"/>
        <w:ind w:left="426" w:hanging="426"/>
        <w:jc w:val="both"/>
        <w:rPr>
          <w:rFonts w:cs="Calibri"/>
        </w:rPr>
      </w:pPr>
      <w:r>
        <w:rPr>
          <w:rFonts w:cs="Calibri"/>
        </w:rPr>
        <w:t xml:space="preserve">Z wyłączeniem przypadków, o których mowa w ust. </w:t>
      </w:r>
      <w:r w:rsidRPr="003C5CC8">
        <w:rPr>
          <w:rFonts w:cs="Calibri"/>
        </w:rPr>
        <w:t>2</w:t>
      </w:r>
      <w:r w:rsidR="00550EE8">
        <w:rPr>
          <w:rFonts w:cs="Calibri"/>
        </w:rPr>
        <w:t>,</w:t>
      </w:r>
      <w:r w:rsidRPr="005831F9">
        <w:rPr>
          <w:rFonts w:cs="Calibri"/>
        </w:rPr>
        <w:t xml:space="preserve"> </w:t>
      </w:r>
      <w:r w:rsidR="00562D2E" w:rsidRPr="005831F9">
        <w:rPr>
          <w:rFonts w:cs="Calibri"/>
        </w:rPr>
        <w:t>Instytucja Pośrednicząca zobowiązuje się do zatwierdzenia wniosku o płatność</w:t>
      </w:r>
      <w:r w:rsidR="00464D7B" w:rsidRPr="001B7466">
        <w:rPr>
          <w:rFonts w:cs="Calibri"/>
        </w:rPr>
        <w:t xml:space="preserve"> nie później niż </w:t>
      </w:r>
      <w:r w:rsidRPr="001B7466">
        <w:rPr>
          <w:rFonts w:cs="Calibri"/>
        </w:rPr>
        <w:t>w terminie</w:t>
      </w:r>
      <w:r>
        <w:rPr>
          <w:rFonts w:cs="Calibri"/>
        </w:rPr>
        <w:t xml:space="preserve"> </w:t>
      </w:r>
      <w:r w:rsidR="007F3F02">
        <w:rPr>
          <w:rFonts w:cs="Calibri"/>
        </w:rPr>
        <w:t>90</w:t>
      </w:r>
      <w:r w:rsidR="007F3F02" w:rsidRPr="00743B5A">
        <w:rPr>
          <w:rFonts w:cs="Calibri"/>
        </w:rPr>
        <w:t xml:space="preserve"> </w:t>
      </w:r>
      <w:r w:rsidR="00464D7B" w:rsidRPr="00743B5A">
        <w:rPr>
          <w:rFonts w:cs="Calibri"/>
        </w:rPr>
        <w:t xml:space="preserve">dni </w:t>
      </w:r>
      <w:r w:rsidR="00036BD5">
        <w:rPr>
          <w:rFonts w:cs="Calibri"/>
        </w:rPr>
        <w:t xml:space="preserve">kalendarzowych </w:t>
      </w:r>
      <w:r w:rsidR="00464D7B" w:rsidRPr="00743B5A">
        <w:rPr>
          <w:rFonts w:cs="Calibri"/>
        </w:rPr>
        <w:t xml:space="preserve">od dnia przedłożenia </w:t>
      </w:r>
      <w:r w:rsidR="00464D7B">
        <w:rPr>
          <w:rFonts w:cs="Calibri"/>
        </w:rPr>
        <w:t xml:space="preserve">jego </w:t>
      </w:r>
      <w:r w:rsidR="00464D7B" w:rsidRPr="00743B5A">
        <w:rPr>
          <w:rFonts w:cs="Calibri"/>
        </w:rPr>
        <w:t>pierwszej wersji</w:t>
      </w:r>
      <w:r w:rsidR="00C873CF">
        <w:rPr>
          <w:rFonts w:cs="Calibri"/>
        </w:rPr>
        <w:t>,</w:t>
      </w:r>
      <w:r w:rsidR="007F3F02">
        <w:rPr>
          <w:rFonts w:cs="Calibri"/>
        </w:rPr>
        <w:t xml:space="preserve"> a końcow</w:t>
      </w:r>
      <w:r w:rsidR="00C873CF">
        <w:rPr>
          <w:rFonts w:cs="Calibri"/>
        </w:rPr>
        <w:t>ego</w:t>
      </w:r>
      <w:r w:rsidR="007F3F02">
        <w:rPr>
          <w:rFonts w:cs="Calibri"/>
        </w:rPr>
        <w:t xml:space="preserve"> wnios</w:t>
      </w:r>
      <w:r w:rsidR="00C873CF">
        <w:rPr>
          <w:rFonts w:cs="Calibri"/>
        </w:rPr>
        <w:t>ku</w:t>
      </w:r>
      <w:r w:rsidR="007F3F02">
        <w:rPr>
          <w:rFonts w:cs="Calibri"/>
        </w:rPr>
        <w:t xml:space="preserve"> o płatność w terminie 120 dni kalendarzowych</w:t>
      </w:r>
      <w:r w:rsidR="00B23F0A">
        <w:rPr>
          <w:rFonts w:cs="Calibri"/>
        </w:rPr>
        <w:t xml:space="preserve"> od dnia </w:t>
      </w:r>
      <w:r w:rsidR="00AB2537" w:rsidRPr="00743B5A">
        <w:rPr>
          <w:rFonts w:cs="Calibri"/>
        </w:rPr>
        <w:t xml:space="preserve">przedłożenia </w:t>
      </w:r>
      <w:r w:rsidR="00AB2537">
        <w:rPr>
          <w:rFonts w:cs="Calibri"/>
        </w:rPr>
        <w:t xml:space="preserve">jego </w:t>
      </w:r>
      <w:r w:rsidR="00AB2537" w:rsidRPr="00743B5A">
        <w:rPr>
          <w:rFonts w:cs="Calibri"/>
        </w:rPr>
        <w:t>pierwszej wersji</w:t>
      </w:r>
      <w:r w:rsidR="00B23F0A">
        <w:rPr>
          <w:rFonts w:cs="Calibri"/>
        </w:rPr>
        <w:t>.</w:t>
      </w:r>
      <w:r w:rsidR="00AB2537">
        <w:rPr>
          <w:rFonts w:cs="Calibri"/>
        </w:rPr>
        <w:t xml:space="preserve"> </w:t>
      </w:r>
      <w:r w:rsidR="00464D7B">
        <w:rPr>
          <w:rFonts w:cs="Calibri"/>
        </w:rPr>
        <w:t>W</w:t>
      </w:r>
      <w:r w:rsidR="00464D7B" w:rsidRPr="00C3041F">
        <w:rPr>
          <w:rFonts w:cs="Calibri"/>
        </w:rPr>
        <w:t xml:space="preserve"> przypadku</w:t>
      </w:r>
      <w:r>
        <w:rPr>
          <w:rFonts w:cs="Calibri"/>
        </w:rPr>
        <w:t>,</w:t>
      </w:r>
      <w:r w:rsidR="00464D7B" w:rsidRPr="00C3041F">
        <w:rPr>
          <w:rFonts w:cs="Calibri"/>
        </w:rPr>
        <w:t xml:space="preserve"> gdy</w:t>
      </w:r>
      <w:r w:rsidR="00464D7B">
        <w:rPr>
          <w:rFonts w:cs="Calibri"/>
        </w:rPr>
        <w:t xml:space="preserve"> </w:t>
      </w:r>
      <w:r w:rsidR="005E4082" w:rsidRPr="005E4082">
        <w:rPr>
          <w:rFonts w:cs="Arial"/>
          <w:color w:val="000000"/>
        </w:rPr>
        <w:t>na 5 dni roboczych przed upływem</w:t>
      </w:r>
      <w:r w:rsidR="005E4082" w:rsidRPr="0008294B">
        <w:rPr>
          <w:rFonts w:ascii="Arial" w:hAnsi="Arial" w:cs="Arial"/>
          <w:color w:val="000000"/>
          <w:sz w:val="20"/>
          <w:szCs w:val="20"/>
        </w:rPr>
        <w:t xml:space="preserve"> </w:t>
      </w:r>
      <w:r w:rsidR="00464D7B">
        <w:rPr>
          <w:rFonts w:cs="Calibri"/>
        </w:rPr>
        <w:t>tego terminu</w:t>
      </w:r>
      <w:r>
        <w:rPr>
          <w:rFonts w:cs="Calibri"/>
        </w:rPr>
        <w:t xml:space="preserve"> Beneficjent nie przedłoży </w:t>
      </w:r>
      <w:r w:rsidR="00640D32">
        <w:rPr>
          <w:rFonts w:cs="Calibri"/>
        </w:rPr>
        <w:t xml:space="preserve">wskazanych przez Instytucję Pośredniczącą </w:t>
      </w:r>
      <w:r w:rsidR="00464D7B" w:rsidRPr="00012DF4">
        <w:rPr>
          <w:rFonts w:cs="Calibri"/>
          <w:color w:val="19161B"/>
        </w:rPr>
        <w:t>dokument</w:t>
      </w:r>
      <w:r>
        <w:rPr>
          <w:rFonts w:cs="Calibri"/>
          <w:color w:val="19161B"/>
        </w:rPr>
        <w:t>ów</w:t>
      </w:r>
      <w:r w:rsidRPr="00012DF4">
        <w:rPr>
          <w:rFonts w:cs="Calibri"/>
          <w:color w:val="19161B"/>
        </w:rPr>
        <w:t xml:space="preserve"> potwierdzając</w:t>
      </w:r>
      <w:r>
        <w:rPr>
          <w:rFonts w:cs="Calibri"/>
          <w:color w:val="19161B"/>
        </w:rPr>
        <w:t>ych</w:t>
      </w:r>
      <w:r w:rsidR="00464D7B" w:rsidRPr="00012DF4">
        <w:rPr>
          <w:rFonts w:cs="Calibri"/>
          <w:color w:val="19161B"/>
        </w:rPr>
        <w:t xml:space="preserve"> </w:t>
      </w:r>
      <w:r w:rsidRPr="00012DF4">
        <w:rPr>
          <w:rFonts w:cs="Calibri"/>
          <w:color w:val="19161B"/>
        </w:rPr>
        <w:t xml:space="preserve">kwalifikowalność </w:t>
      </w:r>
      <w:r w:rsidR="00464D7B" w:rsidRPr="005A0CDB">
        <w:rPr>
          <w:rFonts w:cs="Calibri"/>
          <w:color w:val="19161B"/>
        </w:rPr>
        <w:t>wydatk</w:t>
      </w:r>
      <w:r w:rsidRPr="005A0CDB">
        <w:rPr>
          <w:rFonts w:cs="Calibri"/>
          <w:color w:val="19161B"/>
        </w:rPr>
        <w:t>ów</w:t>
      </w:r>
      <w:r w:rsidR="00464D7B" w:rsidRPr="005A0CDB">
        <w:rPr>
          <w:rFonts w:cs="Calibri"/>
          <w:color w:val="19161B"/>
        </w:rPr>
        <w:t xml:space="preserve"> ujęt</w:t>
      </w:r>
      <w:r w:rsidRPr="005A0CDB">
        <w:rPr>
          <w:rFonts w:cs="Calibri"/>
          <w:color w:val="19161B"/>
        </w:rPr>
        <w:t>ych</w:t>
      </w:r>
      <w:r w:rsidR="00464D7B" w:rsidRPr="005A0CDB">
        <w:rPr>
          <w:rFonts w:cs="Calibri"/>
          <w:color w:val="19161B"/>
        </w:rPr>
        <w:t xml:space="preserve"> we wniosku o płatność</w:t>
      </w:r>
      <w:r w:rsidR="004F23EA">
        <w:rPr>
          <w:rFonts w:cs="Calibri"/>
          <w:color w:val="19161B"/>
        </w:rPr>
        <w:t>, w tym ostatecznych danych uczestników projektu, informacji o realizacji wskaźników oraz</w:t>
      </w:r>
      <w:r w:rsidR="00A6628D">
        <w:rPr>
          <w:rFonts w:cs="Calibri"/>
          <w:color w:val="19161B"/>
        </w:rPr>
        <w:t xml:space="preserve"> </w:t>
      </w:r>
      <w:r w:rsidR="00A6628D" w:rsidRPr="007F395F">
        <w:rPr>
          <w:rFonts w:cs="Arial"/>
        </w:rPr>
        <w:t>stopni</w:t>
      </w:r>
      <w:r w:rsidR="004F23EA">
        <w:rPr>
          <w:rFonts w:cs="Arial"/>
        </w:rPr>
        <w:t>u</w:t>
      </w:r>
      <w:r w:rsidR="00A6628D" w:rsidRPr="007F395F">
        <w:rPr>
          <w:rFonts w:cs="Arial"/>
        </w:rPr>
        <w:t xml:space="preserve"> spełnienia kryterium efektywności zatrudnieniowe</w:t>
      </w:r>
      <w:r w:rsidR="00A6628D">
        <w:rPr>
          <w:rFonts w:cs="Arial"/>
        </w:rPr>
        <w:t>j</w:t>
      </w:r>
      <w:r w:rsidR="006B6F71">
        <w:rPr>
          <w:rFonts w:cs="Calibri"/>
          <w:color w:val="19161B"/>
        </w:rPr>
        <w:t>,</w:t>
      </w:r>
      <w:r>
        <w:rPr>
          <w:rFonts w:cs="Calibri"/>
          <w:color w:val="19161B"/>
        </w:rPr>
        <w:t xml:space="preserve"> Instytucja Pośrednicząca uznaje w tej części wydatki za niekwalifikowalne</w:t>
      </w:r>
      <w:r w:rsidR="00562D2E" w:rsidRPr="00012DF4">
        <w:rPr>
          <w:rFonts w:cs="Calibri"/>
          <w:color w:val="19161B"/>
        </w:rPr>
        <w:t>.</w:t>
      </w:r>
      <w:r>
        <w:rPr>
          <w:rFonts w:cs="Calibri"/>
          <w:color w:val="19161B"/>
        </w:rPr>
        <w:t xml:space="preserve">  </w:t>
      </w:r>
      <w:r w:rsidR="00B23F0A">
        <w:rPr>
          <w:rFonts w:cs="Calibri"/>
          <w:color w:val="19161B"/>
        </w:rPr>
        <w:t>U</w:t>
      </w:r>
      <w:r>
        <w:rPr>
          <w:rFonts w:cs="Calibri"/>
          <w:color w:val="19161B"/>
        </w:rPr>
        <w:t>st. 5 stosuje się odpowiednio.</w:t>
      </w:r>
    </w:p>
    <w:p w:rsidR="009E346E" w:rsidRPr="00012DF4" w:rsidRDefault="009E346E" w:rsidP="00BF6888">
      <w:pPr>
        <w:numPr>
          <w:ilvl w:val="0"/>
          <w:numId w:val="47"/>
        </w:numPr>
        <w:spacing w:after="120" w:line="240" w:lineRule="auto"/>
        <w:jc w:val="both"/>
        <w:rPr>
          <w:rFonts w:cs="Calibri"/>
        </w:rPr>
      </w:pPr>
      <w:r w:rsidRPr="009E346E">
        <w:rPr>
          <w:rFonts w:cs="Calibri"/>
        </w:rPr>
        <w:t xml:space="preserve">Po zakończeniu </w:t>
      </w:r>
      <w:r w:rsidR="00B23F0A">
        <w:rPr>
          <w:rFonts w:cs="Calibri"/>
        </w:rPr>
        <w:t xml:space="preserve">realizacji </w:t>
      </w:r>
      <w:r w:rsidRPr="009E346E">
        <w:rPr>
          <w:rFonts w:cs="Calibri"/>
        </w:rPr>
        <w:t>Projektu</w:t>
      </w:r>
      <w:r w:rsidR="00BF6888" w:rsidRPr="00BF6888">
        <w:t xml:space="preserve"> </w:t>
      </w:r>
      <w:r w:rsidR="00C007C7">
        <w:rPr>
          <w:rFonts w:cs="Calibri"/>
        </w:rPr>
        <w:t>PUP</w:t>
      </w:r>
      <w:r w:rsidRPr="009E346E">
        <w:rPr>
          <w:rFonts w:cs="Calibri"/>
        </w:rPr>
        <w:t xml:space="preserve"> Beneficjent zobowiązuje się przekazać za pośrednictwem SL2014</w:t>
      </w:r>
      <w:r w:rsidR="00B23F0A">
        <w:rPr>
          <w:rFonts w:cs="Calibri"/>
        </w:rPr>
        <w:t>,</w:t>
      </w:r>
      <w:r w:rsidR="0070568A">
        <w:rPr>
          <w:rFonts w:cs="Calibri"/>
        </w:rPr>
        <w:t xml:space="preserve"> </w:t>
      </w:r>
      <w:r w:rsidRPr="009E346E">
        <w:rPr>
          <w:rFonts w:cs="Calibri"/>
        </w:rPr>
        <w:t>w terminie 100 dni kalendarzowych</w:t>
      </w:r>
      <w:r w:rsidR="00B23F0A">
        <w:rPr>
          <w:rFonts w:cs="Calibri"/>
        </w:rPr>
        <w:t xml:space="preserve"> od dnia zakończenia realizacji Projektu PUP,</w:t>
      </w:r>
      <w:r w:rsidRPr="009E346E">
        <w:rPr>
          <w:rFonts w:cs="Calibri"/>
        </w:rPr>
        <w:t xml:space="preserve"> ostatecznych danych na temat stopnia spełnienia kryterium efektywności zatrudnieniowej</w:t>
      </w:r>
      <w:r w:rsidR="00B85F18">
        <w:rPr>
          <w:rFonts w:cs="Calibri"/>
        </w:rPr>
        <w:t>,</w:t>
      </w:r>
      <w:r w:rsidRPr="009E346E">
        <w:rPr>
          <w:rFonts w:cs="Calibri"/>
        </w:rPr>
        <w:t xml:space="preserve"> od czego </w:t>
      </w:r>
      <w:r w:rsidR="00B23F0A">
        <w:rPr>
          <w:rFonts w:cs="Calibri"/>
        </w:rPr>
        <w:t xml:space="preserve">uzależnione </w:t>
      </w:r>
      <w:r w:rsidR="0070568A">
        <w:rPr>
          <w:rFonts w:cs="Calibri"/>
        </w:rPr>
        <w:t>j</w:t>
      </w:r>
      <w:r w:rsidRPr="009E346E">
        <w:rPr>
          <w:rFonts w:cs="Calibri"/>
        </w:rPr>
        <w:t>est zatwierdzenie końcowego wniosku o płatność i rozliczenie Projektu</w:t>
      </w:r>
      <w:r w:rsidR="00C27C31">
        <w:rPr>
          <w:rFonts w:cs="Calibri"/>
        </w:rPr>
        <w:t xml:space="preserve"> PUP</w:t>
      </w:r>
      <w:r w:rsidRPr="009E346E">
        <w:rPr>
          <w:rFonts w:cs="Calibri"/>
        </w:rPr>
        <w:t xml:space="preserve">. </w:t>
      </w:r>
      <w:r w:rsidRPr="009E346E">
        <w:rPr>
          <w:rFonts w:cs="Calibri"/>
        </w:rPr>
        <w:lastRenderedPageBreak/>
        <w:t xml:space="preserve">Wzór informacji o wykonaniu wskaźnika efektywności zatrudnieniowej </w:t>
      </w:r>
      <w:r w:rsidR="00512D6C">
        <w:rPr>
          <w:rFonts w:cs="Calibri"/>
        </w:rPr>
        <w:t>określa Instytucja Pośrednicząca</w:t>
      </w:r>
      <w:r w:rsidRPr="009E346E">
        <w:rPr>
          <w:rFonts w:cs="Calibri"/>
        </w:rPr>
        <w:t>.</w:t>
      </w:r>
      <w:r w:rsidR="008B04E1">
        <w:rPr>
          <w:rFonts w:cs="Calibri"/>
        </w:rPr>
        <w:t xml:space="preserve"> </w:t>
      </w:r>
    </w:p>
    <w:p w:rsidR="00506151" w:rsidRPr="00C3041F" w:rsidRDefault="00506151" w:rsidP="00C82798">
      <w:pPr>
        <w:spacing w:after="120" w:line="240" w:lineRule="auto"/>
        <w:jc w:val="center"/>
        <w:rPr>
          <w:rFonts w:cs="Calibri"/>
          <w:b/>
        </w:rPr>
      </w:pPr>
    </w:p>
    <w:p w:rsidR="009D490C" w:rsidRPr="00C3041F" w:rsidRDefault="009D490C" w:rsidP="00C82798">
      <w:pPr>
        <w:spacing w:after="120" w:line="240" w:lineRule="auto"/>
        <w:jc w:val="center"/>
        <w:rPr>
          <w:rFonts w:cs="Calibri"/>
        </w:rPr>
      </w:pPr>
      <w:r w:rsidRPr="00C3041F">
        <w:rPr>
          <w:rFonts w:cs="Calibri"/>
        </w:rPr>
        <w:t>§ 1</w:t>
      </w:r>
      <w:r w:rsidR="00E5290B">
        <w:rPr>
          <w:rFonts w:cs="Calibri"/>
        </w:rPr>
        <w:t>2</w:t>
      </w:r>
      <w:r w:rsidRPr="00C3041F">
        <w:rPr>
          <w:rFonts w:cs="Calibri"/>
        </w:rPr>
        <w:t>.</w:t>
      </w:r>
    </w:p>
    <w:p w:rsidR="00435B17" w:rsidRDefault="00435B17" w:rsidP="00BF6888">
      <w:pPr>
        <w:numPr>
          <w:ilvl w:val="0"/>
          <w:numId w:val="22"/>
        </w:numPr>
        <w:tabs>
          <w:tab w:val="left" w:pos="357"/>
        </w:tabs>
        <w:spacing w:after="120" w:line="240" w:lineRule="auto"/>
        <w:jc w:val="both"/>
        <w:rPr>
          <w:rFonts w:cs="Calibri"/>
        </w:rPr>
      </w:pPr>
      <w:r>
        <w:rPr>
          <w:rFonts w:cs="Calibri"/>
        </w:rPr>
        <w:t xml:space="preserve">Instytucja Pośrednicząca może wystąpić do dysponenta Funduszu Pracy o zawieszenie przekazywania środków </w:t>
      </w:r>
      <w:r w:rsidR="00E8269E">
        <w:rPr>
          <w:rFonts w:cs="Calibri"/>
        </w:rPr>
        <w:t xml:space="preserve">na </w:t>
      </w:r>
      <w:r>
        <w:rPr>
          <w:rFonts w:cs="Calibri"/>
        </w:rPr>
        <w:t xml:space="preserve">dofinansowanie </w:t>
      </w:r>
      <w:r w:rsidR="00C27C31">
        <w:rPr>
          <w:rFonts w:cs="Calibri"/>
        </w:rPr>
        <w:t>P</w:t>
      </w:r>
      <w:r>
        <w:rPr>
          <w:rFonts w:cs="Calibri"/>
        </w:rPr>
        <w:t xml:space="preserve">rojektu </w:t>
      </w:r>
      <w:r w:rsidR="00C27C31">
        <w:rPr>
          <w:rFonts w:cs="Calibri"/>
        </w:rPr>
        <w:t xml:space="preserve">EFS </w:t>
      </w:r>
      <w:r>
        <w:rPr>
          <w:rFonts w:cs="Calibri"/>
        </w:rPr>
        <w:t>w przypadku stwierdzenia nieprawidłowości w jego realizacji, w szczególności w przypadku utrudniania kontroli realizacji Projektu</w:t>
      </w:r>
      <w:r w:rsidR="00BF6888" w:rsidRPr="00BF6888">
        <w:t xml:space="preserve"> </w:t>
      </w:r>
      <w:r w:rsidR="00C27C31">
        <w:rPr>
          <w:rFonts w:cs="Calibri"/>
        </w:rPr>
        <w:t>PUP</w:t>
      </w:r>
      <w:r>
        <w:rPr>
          <w:rFonts w:cs="Calibri"/>
        </w:rPr>
        <w:t>, dokumentowania realizacji Projektu</w:t>
      </w:r>
      <w:r w:rsidR="00BF6888" w:rsidRPr="00BF6888">
        <w:t xml:space="preserve"> </w:t>
      </w:r>
      <w:r w:rsidR="00C27C31">
        <w:rPr>
          <w:rFonts w:cs="Calibri"/>
        </w:rPr>
        <w:t xml:space="preserve">EFS </w:t>
      </w:r>
      <w:r>
        <w:rPr>
          <w:rFonts w:cs="Calibri"/>
        </w:rPr>
        <w:t xml:space="preserve">niezgodnie z postanowieniami niniejszej umowy oraz na wniosek instytucji </w:t>
      </w:r>
      <w:r w:rsidR="00E8269E">
        <w:rPr>
          <w:rFonts w:cs="Calibri"/>
        </w:rPr>
        <w:t>kontrolujących</w:t>
      </w:r>
      <w:r>
        <w:rPr>
          <w:rFonts w:cs="Calibri"/>
        </w:rPr>
        <w:t>.</w:t>
      </w:r>
    </w:p>
    <w:p w:rsidR="00435B17" w:rsidRDefault="00435B17" w:rsidP="00C82798">
      <w:pPr>
        <w:numPr>
          <w:ilvl w:val="0"/>
          <w:numId w:val="22"/>
        </w:numPr>
        <w:tabs>
          <w:tab w:val="clear" w:pos="720"/>
          <w:tab w:val="left" w:pos="357"/>
        </w:tabs>
        <w:spacing w:after="120" w:line="240" w:lineRule="auto"/>
        <w:jc w:val="both"/>
        <w:rPr>
          <w:rFonts w:cs="Calibri"/>
        </w:rPr>
      </w:pPr>
      <w:r>
        <w:rPr>
          <w:rFonts w:cs="Calibri"/>
        </w:rPr>
        <w:t>Zawieszenie</w:t>
      </w:r>
      <w:r w:rsidR="00AB3FFC">
        <w:rPr>
          <w:rFonts w:cs="Calibri"/>
        </w:rPr>
        <w:t xml:space="preserve"> przekazywania środków</w:t>
      </w:r>
      <w:r>
        <w:rPr>
          <w:rFonts w:cs="Calibri"/>
        </w:rPr>
        <w:t>, o którym mowa w ust. 1, następuje wraz z pisemnym poinformowaniem Beneficjenta o przyczynach zawieszenia.</w:t>
      </w:r>
    </w:p>
    <w:p w:rsidR="00435B17" w:rsidRDefault="00435B17" w:rsidP="00C82798">
      <w:pPr>
        <w:numPr>
          <w:ilvl w:val="0"/>
          <w:numId w:val="22"/>
        </w:numPr>
        <w:tabs>
          <w:tab w:val="clear" w:pos="720"/>
          <w:tab w:val="left" w:pos="357"/>
        </w:tabs>
        <w:spacing w:after="120" w:line="240" w:lineRule="auto"/>
        <w:jc w:val="both"/>
        <w:rPr>
          <w:rFonts w:cs="Calibri"/>
        </w:rPr>
      </w:pPr>
      <w:r>
        <w:rPr>
          <w:rFonts w:cs="Calibri"/>
        </w:rPr>
        <w:t>Uruchomienie płatności następuje na wniosek Instytucji Pośredniczącej niezwłocznie po usunięciu nieprawidłowości.</w:t>
      </w:r>
    </w:p>
    <w:p w:rsidR="00435B17" w:rsidRDefault="00435B17" w:rsidP="00C82798">
      <w:pPr>
        <w:spacing w:after="120" w:line="240" w:lineRule="auto"/>
        <w:jc w:val="both"/>
        <w:rPr>
          <w:rFonts w:cs="Calibri"/>
        </w:rPr>
      </w:pPr>
    </w:p>
    <w:p w:rsidR="001D4CF7" w:rsidRPr="00C3041F" w:rsidRDefault="001D4CF7" w:rsidP="00C82798">
      <w:pPr>
        <w:spacing w:after="120" w:line="240" w:lineRule="auto"/>
        <w:jc w:val="center"/>
        <w:rPr>
          <w:rFonts w:cs="Calibri"/>
          <w:b/>
        </w:rPr>
      </w:pPr>
      <w:r w:rsidRPr="00C3041F">
        <w:rPr>
          <w:rFonts w:cs="Calibri"/>
          <w:b/>
        </w:rPr>
        <w:t>Nieprawidłowości i zwrot środków</w:t>
      </w:r>
    </w:p>
    <w:p w:rsidR="009D490C" w:rsidRPr="00C3041F" w:rsidRDefault="009D490C" w:rsidP="00C82798">
      <w:pPr>
        <w:spacing w:after="120" w:line="240" w:lineRule="auto"/>
        <w:jc w:val="center"/>
        <w:rPr>
          <w:rFonts w:cs="Calibri"/>
        </w:rPr>
      </w:pPr>
      <w:r w:rsidRPr="00C3041F">
        <w:rPr>
          <w:rFonts w:cs="Calibri"/>
        </w:rPr>
        <w:t>§ 13.</w:t>
      </w:r>
    </w:p>
    <w:p w:rsidR="00BB1F25" w:rsidRPr="00EC1A5B" w:rsidRDefault="00DA0DB3" w:rsidP="00BF6888">
      <w:pPr>
        <w:numPr>
          <w:ilvl w:val="0"/>
          <w:numId w:val="115"/>
        </w:numPr>
        <w:tabs>
          <w:tab w:val="left" w:pos="357"/>
        </w:tabs>
        <w:spacing w:after="120" w:line="240" w:lineRule="auto"/>
        <w:jc w:val="both"/>
        <w:rPr>
          <w:rFonts w:cs="Calibri"/>
        </w:rPr>
      </w:pPr>
      <w:r>
        <w:rPr>
          <w:rFonts w:cs="Calibri"/>
        </w:rPr>
        <w:t>Środki F</w:t>
      </w:r>
      <w:r w:rsidR="006B2996">
        <w:rPr>
          <w:rFonts w:cs="Calibri"/>
        </w:rPr>
        <w:t xml:space="preserve">unduszu </w:t>
      </w:r>
      <w:r>
        <w:rPr>
          <w:rFonts w:cs="Calibri"/>
        </w:rPr>
        <w:t>P</w:t>
      </w:r>
      <w:r w:rsidR="006B2996">
        <w:rPr>
          <w:rFonts w:cs="Calibri"/>
        </w:rPr>
        <w:t>racy</w:t>
      </w:r>
      <w:r>
        <w:rPr>
          <w:rFonts w:cs="Calibri"/>
        </w:rPr>
        <w:t xml:space="preserve"> wydatkowane przez </w:t>
      </w:r>
      <w:r w:rsidR="006B2996">
        <w:rPr>
          <w:rFonts w:cs="Calibri"/>
        </w:rPr>
        <w:t>Beneficjenta</w:t>
      </w:r>
      <w:r>
        <w:rPr>
          <w:rFonts w:cs="Calibri"/>
        </w:rPr>
        <w:t xml:space="preserve"> w ramach </w:t>
      </w:r>
      <w:r w:rsidR="006B2996">
        <w:rPr>
          <w:rFonts w:cs="Calibri"/>
        </w:rPr>
        <w:t>P</w:t>
      </w:r>
      <w:r>
        <w:rPr>
          <w:rFonts w:cs="Calibri"/>
        </w:rPr>
        <w:t xml:space="preserve">rojektu </w:t>
      </w:r>
      <w:r w:rsidR="00540E32">
        <w:rPr>
          <w:rFonts w:cs="Calibri"/>
        </w:rPr>
        <w:t xml:space="preserve">PUP </w:t>
      </w:r>
      <w:r>
        <w:rPr>
          <w:rFonts w:cs="Calibri"/>
        </w:rPr>
        <w:t>niezgodnie z prawem unijnym lub prawem krajowym</w:t>
      </w:r>
      <w:r w:rsidR="00BB1F25" w:rsidRPr="00EC1A5B">
        <w:rPr>
          <w:rFonts w:cs="Calibri"/>
        </w:rPr>
        <w:t>, w szczególności niezgodnie z ustawą o promocji zatrudnienia i instytucjach rynku pracy, podlegają zwrotowi zgodnie z art. 207 ustawy o finansach publicznych, przy czym zwrot pochodzi ze środków budżetu jednostki samorządu terytorialnego.</w:t>
      </w:r>
    </w:p>
    <w:p w:rsidR="00BB1F25" w:rsidRDefault="00DA0DB3" w:rsidP="00BF6888">
      <w:pPr>
        <w:numPr>
          <w:ilvl w:val="0"/>
          <w:numId w:val="115"/>
        </w:numPr>
        <w:tabs>
          <w:tab w:val="left" w:pos="357"/>
        </w:tabs>
        <w:spacing w:after="120" w:line="240" w:lineRule="auto"/>
        <w:jc w:val="both"/>
        <w:rPr>
          <w:rFonts w:cs="Calibri"/>
        </w:rPr>
      </w:pPr>
      <w:r>
        <w:rPr>
          <w:rFonts w:cs="Calibri"/>
        </w:rPr>
        <w:t>Środki F</w:t>
      </w:r>
      <w:r w:rsidR="006B2996">
        <w:rPr>
          <w:rFonts w:cs="Calibri"/>
        </w:rPr>
        <w:t xml:space="preserve">unduszu </w:t>
      </w:r>
      <w:r>
        <w:rPr>
          <w:rFonts w:cs="Calibri"/>
        </w:rPr>
        <w:t>P</w:t>
      </w:r>
      <w:r w:rsidR="006B2996">
        <w:rPr>
          <w:rFonts w:cs="Calibri"/>
        </w:rPr>
        <w:t>racy</w:t>
      </w:r>
      <w:r>
        <w:rPr>
          <w:rFonts w:cs="Calibri"/>
        </w:rPr>
        <w:t xml:space="preserve"> nieprawidłowo wydatkowane przez </w:t>
      </w:r>
      <w:r w:rsidR="006B2996">
        <w:rPr>
          <w:rFonts w:cs="Calibri"/>
        </w:rPr>
        <w:t>Beneficje</w:t>
      </w:r>
      <w:r w:rsidR="000E5093">
        <w:rPr>
          <w:rFonts w:cs="Calibri"/>
        </w:rPr>
        <w:t>n</w:t>
      </w:r>
      <w:r w:rsidR="006B2996">
        <w:rPr>
          <w:rFonts w:cs="Calibri"/>
        </w:rPr>
        <w:t>ta</w:t>
      </w:r>
      <w:r>
        <w:rPr>
          <w:rFonts w:cs="Calibri"/>
        </w:rPr>
        <w:t xml:space="preserve"> w ramach </w:t>
      </w:r>
      <w:r w:rsidR="006B2996">
        <w:rPr>
          <w:rFonts w:cs="Calibri"/>
        </w:rPr>
        <w:t>P</w:t>
      </w:r>
      <w:r>
        <w:rPr>
          <w:rFonts w:cs="Calibri"/>
        </w:rPr>
        <w:t xml:space="preserve">rojektu </w:t>
      </w:r>
      <w:r w:rsidR="00540E32">
        <w:rPr>
          <w:rFonts w:cs="Calibri"/>
        </w:rPr>
        <w:t xml:space="preserve">PUP </w:t>
      </w:r>
      <w:r>
        <w:rPr>
          <w:rFonts w:cs="Calibri"/>
        </w:rPr>
        <w:t>lecz</w:t>
      </w:r>
      <w:r w:rsidR="00BB1F25" w:rsidRPr="00EC1A5B">
        <w:rPr>
          <w:rFonts w:cs="Calibri"/>
        </w:rPr>
        <w:t xml:space="preserve"> niestanowiąc</w:t>
      </w:r>
      <w:r>
        <w:rPr>
          <w:rFonts w:cs="Calibri"/>
        </w:rPr>
        <w:t>e</w:t>
      </w:r>
      <w:r w:rsidR="00BB1F25" w:rsidRPr="00EC1A5B">
        <w:rPr>
          <w:rFonts w:cs="Calibri"/>
        </w:rPr>
        <w:t xml:space="preserve"> naruszenia zasad wydatkowania środków F</w:t>
      </w:r>
      <w:r w:rsidR="006B2996">
        <w:rPr>
          <w:rFonts w:cs="Calibri"/>
        </w:rPr>
        <w:t xml:space="preserve">unduszu </w:t>
      </w:r>
      <w:r w:rsidR="00BB1F25" w:rsidRPr="00EC1A5B">
        <w:rPr>
          <w:rFonts w:cs="Calibri"/>
        </w:rPr>
        <w:t>P</w:t>
      </w:r>
      <w:r w:rsidR="006B2996">
        <w:rPr>
          <w:rFonts w:cs="Calibri"/>
        </w:rPr>
        <w:t>racy</w:t>
      </w:r>
      <w:r w:rsidR="00BB1F25" w:rsidRPr="00EC1A5B">
        <w:rPr>
          <w:rFonts w:cs="Calibri"/>
        </w:rPr>
        <w:t xml:space="preserve"> określonych w ustawie o promocji zatrudnienia i instytucjach rynku pracy,</w:t>
      </w:r>
      <w:r>
        <w:rPr>
          <w:rFonts w:cs="Calibri"/>
        </w:rPr>
        <w:t xml:space="preserve"> </w:t>
      </w:r>
      <w:r w:rsidR="00BB1F25" w:rsidRPr="00EC1A5B">
        <w:rPr>
          <w:rFonts w:cs="Calibri"/>
        </w:rPr>
        <w:t>podlega</w:t>
      </w:r>
      <w:r>
        <w:rPr>
          <w:rFonts w:cs="Calibri"/>
        </w:rPr>
        <w:t xml:space="preserve">ją </w:t>
      </w:r>
      <w:r w:rsidR="00BB1F25" w:rsidRPr="00EC1A5B">
        <w:rPr>
          <w:rFonts w:cs="Calibri"/>
        </w:rPr>
        <w:t>zwrotowi ze środków F</w:t>
      </w:r>
      <w:r w:rsidR="006B2996">
        <w:rPr>
          <w:rFonts w:cs="Calibri"/>
        </w:rPr>
        <w:t xml:space="preserve">unduszu </w:t>
      </w:r>
      <w:r w:rsidR="00BB1F25" w:rsidRPr="00EC1A5B">
        <w:rPr>
          <w:rFonts w:cs="Calibri"/>
        </w:rPr>
        <w:t>P</w:t>
      </w:r>
      <w:r w:rsidR="006B2996">
        <w:rPr>
          <w:rFonts w:cs="Calibri"/>
        </w:rPr>
        <w:t>racy</w:t>
      </w:r>
      <w:r w:rsidR="00BB1F25" w:rsidRPr="00EC1A5B">
        <w:rPr>
          <w:rFonts w:cs="Calibri"/>
        </w:rPr>
        <w:t xml:space="preserve"> przyznanych powiatowi w ramach limitu.</w:t>
      </w:r>
    </w:p>
    <w:p w:rsidR="005D23CB" w:rsidRDefault="005D23CB" w:rsidP="00016382">
      <w:pPr>
        <w:numPr>
          <w:ilvl w:val="0"/>
          <w:numId w:val="115"/>
        </w:numPr>
        <w:tabs>
          <w:tab w:val="left" w:pos="357"/>
        </w:tabs>
        <w:spacing w:after="120" w:line="240" w:lineRule="auto"/>
        <w:jc w:val="both"/>
        <w:rPr>
          <w:rFonts w:cs="Calibri"/>
        </w:rPr>
      </w:pPr>
      <w:r>
        <w:rPr>
          <w:rFonts w:cs="Calibri"/>
        </w:rPr>
        <w:t xml:space="preserve">W przypadku niedokonania </w:t>
      </w:r>
      <w:r w:rsidR="00544EDA">
        <w:rPr>
          <w:rFonts w:cs="Calibri"/>
        </w:rPr>
        <w:t xml:space="preserve">przez Beneficjenta </w:t>
      </w:r>
      <w:r>
        <w:rPr>
          <w:rFonts w:cs="Calibri"/>
        </w:rPr>
        <w:t xml:space="preserve">zwrotu środków </w:t>
      </w:r>
      <w:r w:rsidR="005E0503">
        <w:rPr>
          <w:rFonts w:cs="Calibri"/>
        </w:rPr>
        <w:t xml:space="preserve">zgodnie z ust. </w:t>
      </w:r>
      <w:r w:rsidR="00760366">
        <w:rPr>
          <w:rFonts w:cs="Calibri"/>
        </w:rPr>
        <w:t>1</w:t>
      </w:r>
      <w:r w:rsidR="00727B81">
        <w:rPr>
          <w:rFonts w:cs="Calibri"/>
        </w:rPr>
        <w:t>,</w:t>
      </w:r>
      <w:r>
        <w:rPr>
          <w:rFonts w:cs="Calibri"/>
        </w:rPr>
        <w:t xml:space="preserve"> Instytucja Pośrednicząca, po przeprowadzeniu postępowania określonego przepisami ustawy z dnia </w:t>
      </w:r>
      <w:r w:rsidR="006B2996">
        <w:rPr>
          <w:rFonts w:cs="Calibri"/>
        </w:rPr>
        <w:br/>
      </w:r>
      <w:r>
        <w:rPr>
          <w:rFonts w:cs="Calibri"/>
        </w:rPr>
        <w:t>14 czerwca 1960 r. Kodeks postępowania administracyjnego</w:t>
      </w:r>
      <w:r w:rsidR="002C5C41">
        <w:rPr>
          <w:rFonts w:cs="Calibri"/>
        </w:rPr>
        <w:t xml:space="preserve"> (</w:t>
      </w:r>
      <w:r w:rsidR="00016382" w:rsidRPr="00016382">
        <w:rPr>
          <w:rFonts w:cs="Calibri"/>
        </w:rPr>
        <w:t>Dz. U. z 201</w:t>
      </w:r>
      <w:r w:rsidR="001F3707">
        <w:rPr>
          <w:rFonts w:cs="Calibri"/>
        </w:rPr>
        <w:t>8</w:t>
      </w:r>
      <w:r w:rsidR="00016382" w:rsidRPr="00016382">
        <w:rPr>
          <w:rFonts w:cs="Calibri"/>
        </w:rPr>
        <w:t xml:space="preserve"> r. poz. </w:t>
      </w:r>
      <w:r w:rsidR="001F3707">
        <w:rPr>
          <w:rFonts w:cs="Calibri"/>
        </w:rPr>
        <w:t>2096</w:t>
      </w:r>
      <w:r w:rsidR="0070568A">
        <w:rPr>
          <w:rFonts w:cs="Calibri"/>
        </w:rPr>
        <w:t>,</w:t>
      </w:r>
      <w:r w:rsidR="00016382" w:rsidRPr="00016382">
        <w:rPr>
          <w:rFonts w:cs="Calibri"/>
        </w:rPr>
        <w:t xml:space="preserve"> </w:t>
      </w:r>
      <w:r w:rsidR="0070568A">
        <w:rPr>
          <w:rFonts w:cs="Calibri"/>
        </w:rPr>
        <w:t>z późn. zm.</w:t>
      </w:r>
      <w:r w:rsidR="00016382" w:rsidRPr="00016382">
        <w:rPr>
          <w:rFonts w:cs="Calibri"/>
        </w:rPr>
        <w:t>)</w:t>
      </w:r>
      <w:r>
        <w:rPr>
          <w:rFonts w:cs="Calibri"/>
        </w:rPr>
        <w:t xml:space="preserve">, wydaje decyzję, o której mowa w art. 207 ust. 9 </w:t>
      </w:r>
      <w:r w:rsidRPr="00C3041F">
        <w:rPr>
          <w:rFonts w:cs="Calibri"/>
        </w:rPr>
        <w:t>ustawy o finansach publicznych</w:t>
      </w:r>
      <w:r>
        <w:rPr>
          <w:rFonts w:cs="Calibri"/>
        </w:rPr>
        <w:t>.</w:t>
      </w:r>
      <w:r w:rsidR="00211D29">
        <w:rPr>
          <w:rFonts w:cs="Calibri"/>
        </w:rPr>
        <w:t xml:space="preserve"> Od ww. decyzji Beneficjentowi przysługuje </w:t>
      </w:r>
      <w:r w:rsidR="00211D29" w:rsidRPr="007F395F">
        <w:rPr>
          <w:rFonts w:cs="Calibri"/>
        </w:rPr>
        <w:t>odwołanie</w:t>
      </w:r>
      <w:r w:rsidR="00211D29">
        <w:rPr>
          <w:rFonts w:cs="Calibri"/>
        </w:rPr>
        <w:t xml:space="preserve"> do Instytucji Zarządzającej.</w:t>
      </w:r>
    </w:p>
    <w:p w:rsidR="00211D29" w:rsidRDefault="00211D29" w:rsidP="00583740">
      <w:pPr>
        <w:numPr>
          <w:ilvl w:val="0"/>
          <w:numId w:val="115"/>
        </w:numPr>
        <w:tabs>
          <w:tab w:val="left" w:pos="357"/>
        </w:tabs>
        <w:spacing w:after="120" w:line="240" w:lineRule="auto"/>
        <w:jc w:val="both"/>
        <w:rPr>
          <w:rFonts w:cs="Calibri"/>
        </w:rPr>
      </w:pPr>
      <w:r>
        <w:rPr>
          <w:rFonts w:cs="Calibri"/>
        </w:rPr>
        <w:t xml:space="preserve">Decyzji, o której mowa w ust. </w:t>
      </w:r>
      <w:r w:rsidR="002A6663">
        <w:rPr>
          <w:rFonts w:cs="Calibri"/>
        </w:rPr>
        <w:t>3</w:t>
      </w:r>
      <w:r w:rsidR="001E6817">
        <w:rPr>
          <w:rFonts w:cs="Calibri"/>
        </w:rPr>
        <w:t>,</w:t>
      </w:r>
      <w:r>
        <w:rPr>
          <w:rFonts w:cs="Calibri"/>
        </w:rPr>
        <w:t xml:space="preserve"> nie wydaje się, </w:t>
      </w:r>
      <w:r w:rsidRPr="00EB3305">
        <w:rPr>
          <w:rFonts w:cs="Calibri"/>
        </w:rPr>
        <w:t>jeżeli Beneficjent dokonał zwrotu środków przed jej wydaniem.</w:t>
      </w:r>
    </w:p>
    <w:p w:rsidR="009D490C" w:rsidRDefault="009D490C" w:rsidP="00583740">
      <w:pPr>
        <w:numPr>
          <w:ilvl w:val="0"/>
          <w:numId w:val="115"/>
        </w:numPr>
        <w:tabs>
          <w:tab w:val="left" w:pos="357"/>
        </w:tabs>
        <w:spacing w:after="120" w:line="240" w:lineRule="auto"/>
        <w:jc w:val="both"/>
        <w:rPr>
          <w:rFonts w:cs="Calibri"/>
        </w:rPr>
      </w:pPr>
      <w:r w:rsidRPr="00C3041F">
        <w:rPr>
          <w:rFonts w:cs="Calibri"/>
        </w:rPr>
        <w:t>Beneficjent zobowiązuje się do ponoszenia udokumentowanych kosztów podejmowanych wobec niego działań windykacyjnych</w:t>
      </w:r>
      <w:r w:rsidR="00A035A3">
        <w:rPr>
          <w:rFonts w:cs="Calibri"/>
        </w:rPr>
        <w:t>, o ile nie narusza to przepisów prawa powszechnego</w:t>
      </w:r>
      <w:r w:rsidRPr="00C3041F">
        <w:rPr>
          <w:rFonts w:cs="Calibri"/>
        </w:rPr>
        <w:t>.</w:t>
      </w:r>
    </w:p>
    <w:p w:rsidR="00020E2E" w:rsidRDefault="0013332E" w:rsidP="00BF6888">
      <w:pPr>
        <w:numPr>
          <w:ilvl w:val="0"/>
          <w:numId w:val="115"/>
        </w:numPr>
        <w:tabs>
          <w:tab w:val="left" w:pos="357"/>
        </w:tabs>
        <w:spacing w:after="120" w:line="240" w:lineRule="auto"/>
        <w:jc w:val="both"/>
        <w:rPr>
          <w:rFonts w:cs="Calibri"/>
        </w:rPr>
      </w:pPr>
      <w:r>
        <w:rPr>
          <w:rFonts w:cs="Calibri"/>
        </w:rPr>
        <w:t xml:space="preserve">Po zakończeniu </w:t>
      </w:r>
      <w:r w:rsidR="004451C6">
        <w:rPr>
          <w:rFonts w:cs="Calibri"/>
        </w:rPr>
        <w:t xml:space="preserve">realizacji </w:t>
      </w:r>
      <w:r>
        <w:rPr>
          <w:rFonts w:cs="Calibri"/>
        </w:rPr>
        <w:t>P</w:t>
      </w:r>
      <w:r w:rsidR="00303901">
        <w:rPr>
          <w:rFonts w:cs="Calibri"/>
        </w:rPr>
        <w:t>rojektu</w:t>
      </w:r>
      <w:r w:rsidR="00BF6888" w:rsidRPr="00BF6888">
        <w:t xml:space="preserve"> </w:t>
      </w:r>
      <w:r w:rsidR="00540E32">
        <w:rPr>
          <w:rFonts w:cs="Calibri"/>
        </w:rPr>
        <w:t>PUP</w:t>
      </w:r>
      <w:r w:rsidR="00303901">
        <w:rPr>
          <w:rFonts w:cs="Calibri"/>
        </w:rPr>
        <w:t xml:space="preserve">, </w:t>
      </w:r>
      <w:r w:rsidR="00520BB0" w:rsidRPr="00C91DCA">
        <w:rPr>
          <w:rFonts w:cs="Calibri"/>
        </w:rPr>
        <w:t>Beneficjent zobowiązuje się do niezwłocznego</w:t>
      </w:r>
      <w:r w:rsidR="00520BB0">
        <w:rPr>
          <w:rFonts w:cs="Calibri"/>
        </w:rPr>
        <w:t>,</w:t>
      </w:r>
      <w:r w:rsidR="00520BB0" w:rsidRPr="00C91DCA">
        <w:rPr>
          <w:rFonts w:cs="Calibri"/>
        </w:rPr>
        <w:t xml:space="preserve"> jednak nie później niż </w:t>
      </w:r>
      <w:r w:rsidR="004451C6">
        <w:rPr>
          <w:rFonts w:cs="Calibri"/>
        </w:rPr>
        <w:t xml:space="preserve">w terminie </w:t>
      </w:r>
      <w:r w:rsidR="00520BB0" w:rsidRPr="00C91DCA">
        <w:rPr>
          <w:rFonts w:cs="Calibri"/>
        </w:rPr>
        <w:t>15 dni kalendarzowych od</w:t>
      </w:r>
      <w:r w:rsidR="00520BB0">
        <w:rPr>
          <w:rFonts w:cs="Calibri"/>
        </w:rPr>
        <w:t xml:space="preserve"> daty</w:t>
      </w:r>
      <w:r w:rsidR="00520BB0" w:rsidRPr="00C91DCA">
        <w:rPr>
          <w:rFonts w:cs="Calibri"/>
        </w:rPr>
        <w:t xml:space="preserve"> </w:t>
      </w:r>
      <w:r w:rsidR="00520BB0">
        <w:rPr>
          <w:rFonts w:cs="Calibri"/>
        </w:rPr>
        <w:t xml:space="preserve">otrzymania </w:t>
      </w:r>
      <w:r w:rsidR="00520BB0" w:rsidRPr="00C91DCA">
        <w:rPr>
          <w:rFonts w:cs="Calibri"/>
        </w:rPr>
        <w:t>zwrotu</w:t>
      </w:r>
      <w:r w:rsidR="0018131F">
        <w:rPr>
          <w:rFonts w:cs="Calibri"/>
        </w:rPr>
        <w:t xml:space="preserve"> od uczestnika projektu</w:t>
      </w:r>
      <w:r w:rsidR="00520BB0">
        <w:rPr>
          <w:rFonts w:cs="Calibri"/>
        </w:rPr>
        <w:t>,</w:t>
      </w:r>
      <w:r w:rsidR="00520BB0" w:rsidRPr="00C91DCA">
        <w:rPr>
          <w:rFonts w:cs="Calibri"/>
        </w:rPr>
        <w:t xml:space="preserve"> poinformowania I</w:t>
      </w:r>
      <w:r w:rsidR="00520BB0">
        <w:rPr>
          <w:rFonts w:cs="Calibri"/>
        </w:rPr>
        <w:t xml:space="preserve">nstytucji </w:t>
      </w:r>
      <w:r w:rsidR="00520BB0" w:rsidRPr="00C91DCA">
        <w:rPr>
          <w:rFonts w:cs="Calibri"/>
        </w:rPr>
        <w:t>P</w:t>
      </w:r>
      <w:r w:rsidR="00520BB0">
        <w:rPr>
          <w:rFonts w:cs="Calibri"/>
        </w:rPr>
        <w:t xml:space="preserve">ośredniczącej </w:t>
      </w:r>
      <w:r w:rsidR="00520BB0" w:rsidRPr="00C91DCA">
        <w:rPr>
          <w:rFonts w:cs="Calibri"/>
        </w:rPr>
        <w:t xml:space="preserve">o zwrocie </w:t>
      </w:r>
      <w:r w:rsidR="00303901">
        <w:rPr>
          <w:rFonts w:cs="Calibri"/>
        </w:rPr>
        <w:t>otrzymanym w związku z udziel</w:t>
      </w:r>
      <w:r w:rsidR="00B85F18">
        <w:rPr>
          <w:rFonts w:cs="Calibri"/>
        </w:rPr>
        <w:t>e</w:t>
      </w:r>
      <w:r w:rsidR="00303901">
        <w:rPr>
          <w:rFonts w:cs="Calibri"/>
        </w:rPr>
        <w:t>niem wsparcia w ramach Projektu</w:t>
      </w:r>
      <w:r w:rsidR="00BF6888" w:rsidRPr="00BF6888">
        <w:t xml:space="preserve"> </w:t>
      </w:r>
      <w:r w:rsidR="00540E32">
        <w:rPr>
          <w:rFonts w:cs="Calibri"/>
        </w:rPr>
        <w:t>PUP</w:t>
      </w:r>
      <w:r w:rsidR="00520BB0" w:rsidRPr="00303901">
        <w:rPr>
          <w:rFonts w:cs="Calibri"/>
        </w:rPr>
        <w:t xml:space="preserve">. </w:t>
      </w:r>
      <w:r w:rsidR="00303901" w:rsidRPr="00D05B06">
        <w:rPr>
          <w:rFonts w:cs="Calibri"/>
        </w:rPr>
        <w:t xml:space="preserve">W przypadku zwrotów </w:t>
      </w:r>
      <w:r>
        <w:rPr>
          <w:rFonts w:cs="Calibri"/>
        </w:rPr>
        <w:t xml:space="preserve">otrzymanych </w:t>
      </w:r>
      <w:r w:rsidR="00303901" w:rsidRPr="00D05B06">
        <w:rPr>
          <w:rFonts w:cs="Calibri"/>
        </w:rPr>
        <w:t xml:space="preserve">w okresie realizacji </w:t>
      </w:r>
      <w:r>
        <w:rPr>
          <w:rFonts w:cs="Calibri"/>
        </w:rPr>
        <w:t>P</w:t>
      </w:r>
      <w:r w:rsidR="00303901" w:rsidRPr="00D05B06">
        <w:rPr>
          <w:rFonts w:cs="Calibri"/>
        </w:rPr>
        <w:t>rojektu, informacja, o której mowa w zdaniu pierwszym, jest przekazywana w</w:t>
      </w:r>
      <w:r>
        <w:rPr>
          <w:rFonts w:cs="Calibri"/>
        </w:rPr>
        <w:t xml:space="preserve"> pierwszym</w:t>
      </w:r>
      <w:r w:rsidR="00303901" w:rsidRPr="00D05B06">
        <w:rPr>
          <w:rFonts w:cs="Calibri"/>
        </w:rPr>
        <w:t xml:space="preserve"> wniosku o płatność</w:t>
      </w:r>
      <w:r>
        <w:rPr>
          <w:rFonts w:cs="Calibri"/>
        </w:rPr>
        <w:t xml:space="preserve"> składanym po</w:t>
      </w:r>
      <w:r w:rsidR="00303901" w:rsidRPr="00D05B06">
        <w:rPr>
          <w:rFonts w:cs="Calibri"/>
        </w:rPr>
        <w:t xml:space="preserve"> otrzymani</w:t>
      </w:r>
      <w:r>
        <w:rPr>
          <w:rFonts w:cs="Calibri"/>
        </w:rPr>
        <w:t>u</w:t>
      </w:r>
      <w:r w:rsidR="00303901" w:rsidRPr="00D05B06">
        <w:rPr>
          <w:rFonts w:cs="Calibri"/>
        </w:rPr>
        <w:t xml:space="preserve"> zwrotu</w:t>
      </w:r>
      <w:r w:rsidR="00020E2E">
        <w:rPr>
          <w:rFonts w:cs="Calibri"/>
        </w:rPr>
        <w:t>, z zastrzeżeniem ust. 7</w:t>
      </w:r>
      <w:r w:rsidR="00303901" w:rsidRPr="00D05B06">
        <w:rPr>
          <w:rFonts w:cs="Calibri"/>
        </w:rPr>
        <w:t>.</w:t>
      </w:r>
    </w:p>
    <w:p w:rsidR="00CE2422" w:rsidRPr="00810B59" w:rsidRDefault="0027629F" w:rsidP="00BF6888">
      <w:pPr>
        <w:numPr>
          <w:ilvl w:val="0"/>
          <w:numId w:val="115"/>
        </w:numPr>
        <w:tabs>
          <w:tab w:val="left" w:pos="357"/>
        </w:tabs>
        <w:spacing w:after="120" w:line="240" w:lineRule="auto"/>
        <w:jc w:val="both"/>
        <w:rPr>
          <w:rFonts w:cs="Calibri"/>
        </w:rPr>
      </w:pPr>
      <w:r>
        <w:rPr>
          <w:rFonts w:cs="Calibri"/>
        </w:rPr>
        <w:t>Informacja o z</w:t>
      </w:r>
      <w:r w:rsidR="00020E2E" w:rsidRPr="00810B59">
        <w:rPr>
          <w:rFonts w:cs="Calibri"/>
        </w:rPr>
        <w:t>wrot</w:t>
      </w:r>
      <w:r>
        <w:rPr>
          <w:rFonts w:cs="Calibri"/>
        </w:rPr>
        <w:t>ach</w:t>
      </w:r>
      <w:r w:rsidR="00020E2E" w:rsidRPr="00810B59">
        <w:rPr>
          <w:rFonts w:cs="Calibri"/>
        </w:rPr>
        <w:t xml:space="preserve"> od uczestników projektu dotycząc</w:t>
      </w:r>
      <w:r>
        <w:rPr>
          <w:rFonts w:cs="Calibri"/>
        </w:rPr>
        <w:t>ych</w:t>
      </w:r>
      <w:r w:rsidR="00020E2E" w:rsidRPr="00810B59">
        <w:rPr>
          <w:rFonts w:cs="Calibri"/>
        </w:rPr>
        <w:t xml:space="preserve"> podatku VAT z tytułu dofinansowania </w:t>
      </w:r>
      <w:r w:rsidR="00810B59">
        <w:rPr>
          <w:rFonts w:cs="Calibri"/>
        </w:rPr>
        <w:t xml:space="preserve">przekazanego </w:t>
      </w:r>
      <w:r w:rsidR="00020E2E" w:rsidRPr="00810B59">
        <w:rPr>
          <w:rFonts w:cs="Calibri"/>
        </w:rPr>
        <w:t>do</w:t>
      </w:r>
      <w:r w:rsidR="00DA1B41">
        <w:rPr>
          <w:rFonts w:cs="Calibri"/>
        </w:rPr>
        <w:t xml:space="preserve"> dnia</w:t>
      </w:r>
      <w:r w:rsidR="00020E2E" w:rsidRPr="00810B59">
        <w:rPr>
          <w:rFonts w:cs="Calibri"/>
        </w:rPr>
        <w:t xml:space="preserve"> 31 grudnia 2018 r. na podjęcie działalności gospodarczej </w:t>
      </w:r>
      <w:r w:rsidR="00020E2E" w:rsidRPr="00810B59">
        <w:rPr>
          <w:rFonts w:cs="Calibri"/>
        </w:rPr>
        <w:lastRenderedPageBreak/>
        <w:t xml:space="preserve">oraz refundacji kosztów wyposażenia lub doposażenia stanowiska pracy </w:t>
      </w:r>
      <w:r>
        <w:rPr>
          <w:rFonts w:cs="Calibri"/>
        </w:rPr>
        <w:t xml:space="preserve">jest </w:t>
      </w:r>
      <w:r w:rsidR="00020E2E" w:rsidRPr="00810B59">
        <w:rPr>
          <w:rFonts w:cs="Calibri"/>
        </w:rPr>
        <w:t>przekazywan</w:t>
      </w:r>
      <w:r>
        <w:rPr>
          <w:rFonts w:cs="Calibri"/>
        </w:rPr>
        <w:t>a</w:t>
      </w:r>
      <w:r w:rsidR="00020E2E" w:rsidRPr="00810B59">
        <w:rPr>
          <w:rFonts w:cs="Calibri"/>
        </w:rPr>
        <w:t xml:space="preserve"> pisemnie poza wnioskiem o płatność</w:t>
      </w:r>
      <w:r>
        <w:rPr>
          <w:rFonts w:cs="Calibri"/>
        </w:rPr>
        <w:t>,</w:t>
      </w:r>
      <w:r w:rsidRPr="0027629F">
        <w:rPr>
          <w:rFonts w:cs="Calibri"/>
        </w:rPr>
        <w:t xml:space="preserve"> </w:t>
      </w:r>
      <w:r>
        <w:rPr>
          <w:rFonts w:cs="Calibri"/>
        </w:rPr>
        <w:t>na wniosek Instytucji Pośredniczącej</w:t>
      </w:r>
      <w:r w:rsidR="00020E2E" w:rsidRPr="00810B59">
        <w:rPr>
          <w:rFonts w:cs="Calibri"/>
        </w:rPr>
        <w:t>.</w:t>
      </w:r>
      <w:r w:rsidR="00A04BD5">
        <w:rPr>
          <w:rStyle w:val="Odwoanieprzypisudolnego"/>
          <w:rFonts w:cs="Calibri"/>
        </w:rPr>
        <w:footnoteReference w:id="12"/>
      </w:r>
      <w:r w:rsidR="00020E2E" w:rsidRPr="00810B59">
        <w:rPr>
          <w:rFonts w:cs="Calibri"/>
        </w:rPr>
        <w:t xml:space="preserve"> </w:t>
      </w:r>
      <w:r w:rsidR="00540E32" w:rsidRPr="00810B59">
        <w:rPr>
          <w:rFonts w:cs="Calibri"/>
        </w:rPr>
        <w:t xml:space="preserve"> </w:t>
      </w:r>
    </w:p>
    <w:p w:rsidR="0027629F" w:rsidRPr="0063064E" w:rsidRDefault="0027629F" w:rsidP="0027629F">
      <w:pPr>
        <w:numPr>
          <w:ilvl w:val="0"/>
          <w:numId w:val="115"/>
        </w:numPr>
        <w:tabs>
          <w:tab w:val="left" w:pos="357"/>
        </w:tabs>
        <w:spacing w:after="120" w:line="240" w:lineRule="auto"/>
        <w:jc w:val="both"/>
        <w:rPr>
          <w:rFonts w:cs="Calibri"/>
        </w:rPr>
      </w:pPr>
      <w:r>
        <w:rPr>
          <w:rFonts w:cs="Calibri"/>
        </w:rPr>
        <w:t>Do zwrotów środków od uczestników projektu z tytułu podatku VAT, o którym mowa w § 2 ust.1 pkt 2,</w:t>
      </w:r>
      <w:r w:rsidRPr="00810B59">
        <w:rPr>
          <w:rFonts w:cs="Calibri"/>
        </w:rPr>
        <w:t xml:space="preserve"> </w:t>
      </w:r>
      <w:r>
        <w:rPr>
          <w:rFonts w:cs="Calibri"/>
        </w:rPr>
        <w:t xml:space="preserve">stosuje się przepisy ustawy o promocji zatrudnienia i instytucjach rynku pracy. </w:t>
      </w:r>
    </w:p>
    <w:p w:rsidR="00520BB0" w:rsidRDefault="00520BB0" w:rsidP="00583740">
      <w:pPr>
        <w:numPr>
          <w:ilvl w:val="0"/>
          <w:numId w:val="115"/>
        </w:numPr>
        <w:tabs>
          <w:tab w:val="left" w:pos="357"/>
        </w:tabs>
        <w:spacing w:after="120" w:line="240" w:lineRule="auto"/>
        <w:jc w:val="both"/>
        <w:rPr>
          <w:rFonts w:cs="Calibri"/>
        </w:rPr>
      </w:pPr>
      <w:r w:rsidRPr="0063064E">
        <w:rPr>
          <w:rFonts w:cs="Calibri"/>
        </w:rPr>
        <w:t xml:space="preserve">Szczegółowe warunki rozliczania kwot podlegających zwrotowi regulują </w:t>
      </w:r>
      <w:r w:rsidRPr="00D05B06">
        <w:rPr>
          <w:rFonts w:cs="Calibri"/>
        </w:rPr>
        <w:t>Wytyczne</w:t>
      </w:r>
      <w:r w:rsidRPr="0063064E">
        <w:rPr>
          <w:rFonts w:cs="Calibri"/>
        </w:rPr>
        <w:t xml:space="preserve">. </w:t>
      </w:r>
    </w:p>
    <w:p w:rsidR="00BA2D53" w:rsidRPr="00BA2D53" w:rsidRDefault="00BA2D53" w:rsidP="00D05B06">
      <w:pPr>
        <w:spacing w:after="120" w:line="240" w:lineRule="auto"/>
        <w:jc w:val="both"/>
        <w:rPr>
          <w:rFonts w:cs="Calibri"/>
        </w:rPr>
      </w:pPr>
    </w:p>
    <w:p w:rsidR="009D490C" w:rsidRPr="00C3041F" w:rsidRDefault="009D490C" w:rsidP="00C82798">
      <w:pPr>
        <w:spacing w:after="120" w:line="240" w:lineRule="auto"/>
        <w:jc w:val="center"/>
        <w:rPr>
          <w:rFonts w:cs="Calibri"/>
        </w:rPr>
      </w:pPr>
      <w:r w:rsidRPr="00C3041F">
        <w:rPr>
          <w:rFonts w:cs="Calibri"/>
        </w:rPr>
        <w:t>§ 1</w:t>
      </w:r>
      <w:r w:rsidR="00E5290B">
        <w:rPr>
          <w:rFonts w:cs="Calibri"/>
        </w:rPr>
        <w:t>4</w:t>
      </w:r>
      <w:r w:rsidRPr="00C3041F">
        <w:rPr>
          <w:rFonts w:cs="Calibri"/>
        </w:rPr>
        <w:t>.</w:t>
      </w:r>
    </w:p>
    <w:p w:rsidR="009D490C" w:rsidRDefault="009D490C" w:rsidP="00BD2D4C">
      <w:pPr>
        <w:numPr>
          <w:ilvl w:val="0"/>
          <w:numId w:val="64"/>
        </w:numPr>
        <w:spacing w:after="120" w:line="240" w:lineRule="auto"/>
        <w:ind w:left="357" w:hanging="357"/>
        <w:jc w:val="both"/>
        <w:rPr>
          <w:rFonts w:cs="Calibri"/>
        </w:rPr>
      </w:pPr>
      <w:r w:rsidRPr="00C3041F">
        <w:rPr>
          <w:rFonts w:cs="Calibri"/>
        </w:rPr>
        <w:t xml:space="preserve">W przypadku stwierdzenia w projekcie nieprawidłowości finansowej, o której mowa </w:t>
      </w:r>
      <w:r w:rsidRPr="00C3041F">
        <w:rPr>
          <w:rFonts w:cs="Calibri"/>
        </w:rPr>
        <w:br/>
        <w:t xml:space="preserve">w art. 2 pkt </w:t>
      </w:r>
      <w:r w:rsidR="00957135" w:rsidRPr="00C3041F">
        <w:rPr>
          <w:rFonts w:cs="Calibri"/>
        </w:rPr>
        <w:t>3</w:t>
      </w:r>
      <w:r w:rsidR="00F34E1F">
        <w:rPr>
          <w:rFonts w:cs="Calibri"/>
        </w:rPr>
        <w:t>6</w:t>
      </w:r>
      <w:r w:rsidRPr="00C3041F">
        <w:rPr>
          <w:rFonts w:cs="Calibri"/>
        </w:rPr>
        <w:t xml:space="preserve"> </w:t>
      </w:r>
      <w:r w:rsidRPr="00C3041F">
        <w:rPr>
          <w:rFonts w:cs="Calibri"/>
          <w:i/>
        </w:rPr>
        <w:t xml:space="preserve">rozporządzenia </w:t>
      </w:r>
      <w:r w:rsidR="00957135" w:rsidRPr="00C3041F">
        <w:rPr>
          <w:rFonts w:cs="Calibri"/>
          <w:i/>
        </w:rPr>
        <w:t xml:space="preserve">Parlamentu Europejskiego i Rady </w:t>
      </w:r>
      <w:r w:rsidRPr="00C3041F">
        <w:rPr>
          <w:rFonts w:cs="Calibri"/>
          <w:i/>
        </w:rPr>
        <w:t>(</w:t>
      </w:r>
      <w:r w:rsidR="00957135" w:rsidRPr="00C3041F">
        <w:rPr>
          <w:rFonts w:cs="Calibri"/>
          <w:i/>
        </w:rPr>
        <w:t>U</w:t>
      </w:r>
      <w:r w:rsidRPr="00C3041F">
        <w:rPr>
          <w:rFonts w:cs="Calibri"/>
          <w:i/>
        </w:rPr>
        <w:t>E) nr 1</w:t>
      </w:r>
      <w:r w:rsidR="00957135" w:rsidRPr="00C3041F">
        <w:rPr>
          <w:rFonts w:cs="Calibri"/>
          <w:i/>
        </w:rPr>
        <w:t>303</w:t>
      </w:r>
      <w:r w:rsidRPr="00C3041F">
        <w:rPr>
          <w:rFonts w:cs="Calibri"/>
          <w:i/>
        </w:rPr>
        <w:t>/20</w:t>
      </w:r>
      <w:r w:rsidR="00957135" w:rsidRPr="00C3041F">
        <w:rPr>
          <w:rFonts w:cs="Calibri"/>
          <w:i/>
        </w:rPr>
        <w:t>13</w:t>
      </w:r>
      <w:r w:rsidRPr="00C3041F">
        <w:rPr>
          <w:rFonts w:cs="Calibri"/>
          <w:i/>
        </w:rPr>
        <w:t xml:space="preserve"> z dnia </w:t>
      </w:r>
      <w:r w:rsidR="009A3464">
        <w:rPr>
          <w:rFonts w:cs="Calibri"/>
          <w:i/>
        </w:rPr>
        <w:br/>
      </w:r>
      <w:r w:rsidR="00957135" w:rsidRPr="00C3041F">
        <w:rPr>
          <w:rFonts w:cs="Calibri"/>
          <w:i/>
        </w:rPr>
        <w:t>17 grudnia 2013</w:t>
      </w:r>
      <w:r w:rsidRPr="00C3041F">
        <w:rPr>
          <w:rFonts w:cs="Calibri"/>
          <w:i/>
        </w:rPr>
        <w:t xml:space="preserve"> r. </w:t>
      </w:r>
      <w:r w:rsidR="009801E7" w:rsidRPr="00C3041F">
        <w:rPr>
          <w:rFonts w:cs="Calibri"/>
          <w:i/>
        </w:rPr>
        <w:t xml:space="preserve">ustanawiającego wspólne przepisy dotyczące Europejskiego Funduszu Rozwoju Regionalnego, Europejskiego Funduszu Społecznego, Funduszu Spójności, Europejskiego Funduszu Rolnego na rzecz Rozwoju Obszarów Wiejskich oraz Europejskiego Funduszu Morskiego </w:t>
      </w:r>
      <w:r w:rsidR="009A3464">
        <w:rPr>
          <w:rFonts w:cs="Calibri"/>
          <w:i/>
        </w:rPr>
        <w:br/>
      </w:r>
      <w:r w:rsidR="009801E7" w:rsidRPr="00C3041F">
        <w:rPr>
          <w:rFonts w:cs="Calibri"/>
          <w:i/>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r w:rsidR="00F34E1F">
        <w:rPr>
          <w:rFonts w:cs="Calibri"/>
          <w:i/>
        </w:rPr>
        <w:t xml:space="preserve"> </w:t>
      </w:r>
      <w:r w:rsidR="00F34E1F">
        <w:rPr>
          <w:rFonts w:cs="Calibri"/>
        </w:rPr>
        <w:t xml:space="preserve">(Dz. Urz. UE L </w:t>
      </w:r>
      <w:r w:rsidR="009865E2" w:rsidRPr="00C3041F">
        <w:rPr>
          <w:rFonts w:cs="Calibri"/>
        </w:rPr>
        <w:t>347 z 20.12.2013, str. 320</w:t>
      </w:r>
      <w:r w:rsidR="00F34E1F">
        <w:rPr>
          <w:rFonts w:cs="Calibri"/>
        </w:rPr>
        <w:t>)</w:t>
      </w:r>
      <w:r w:rsidR="009865E2">
        <w:rPr>
          <w:rFonts w:cs="Calibri"/>
        </w:rPr>
        <w:t>, zwanego dalej „rozporządzeniem nr 1303/2013”</w:t>
      </w:r>
      <w:r w:rsidRPr="00C3041F">
        <w:rPr>
          <w:rFonts w:cs="Calibri"/>
          <w:i/>
        </w:rPr>
        <w:t xml:space="preserve">, </w:t>
      </w:r>
      <w:r w:rsidRPr="0031302D">
        <w:rPr>
          <w:rFonts w:cs="Calibri"/>
        </w:rPr>
        <w:t xml:space="preserve">wartość </w:t>
      </w:r>
      <w:r w:rsidR="00EB60B6">
        <w:rPr>
          <w:rFonts w:cs="Calibri"/>
        </w:rPr>
        <w:t>dofinansowania</w:t>
      </w:r>
      <w:r w:rsidR="001D1F58" w:rsidRPr="0031302D">
        <w:rPr>
          <w:rFonts w:cs="Calibri"/>
        </w:rPr>
        <w:t>, o któr</w:t>
      </w:r>
      <w:r w:rsidR="00192771">
        <w:rPr>
          <w:rFonts w:cs="Calibri"/>
        </w:rPr>
        <w:t>ej</w:t>
      </w:r>
      <w:r w:rsidR="001D1F58" w:rsidRPr="0031302D">
        <w:rPr>
          <w:rFonts w:cs="Calibri"/>
        </w:rPr>
        <w:t xml:space="preserve"> mowa w § </w:t>
      </w:r>
      <w:r w:rsidR="005E0503" w:rsidRPr="0031302D">
        <w:rPr>
          <w:rFonts w:cs="Calibri"/>
        </w:rPr>
        <w:t>2</w:t>
      </w:r>
      <w:r w:rsidR="001D1F58" w:rsidRPr="0031302D">
        <w:rPr>
          <w:rFonts w:cs="Calibri"/>
        </w:rPr>
        <w:t xml:space="preserve"> ust. </w:t>
      </w:r>
      <w:r w:rsidR="00540E32">
        <w:rPr>
          <w:rFonts w:cs="Calibri"/>
        </w:rPr>
        <w:t>1 pkt 1</w:t>
      </w:r>
      <w:r w:rsidR="001D1F58" w:rsidRPr="0031302D">
        <w:rPr>
          <w:rFonts w:cs="Calibri"/>
        </w:rPr>
        <w:t>,</w:t>
      </w:r>
      <w:r w:rsidRPr="00C3041F">
        <w:rPr>
          <w:rFonts w:cs="Calibri"/>
        </w:rPr>
        <w:t xml:space="preserve"> ulega pomniejszeniu o kwotę </w:t>
      </w:r>
      <w:r w:rsidR="00083823">
        <w:rPr>
          <w:rFonts w:cs="Calibri"/>
        </w:rPr>
        <w:t xml:space="preserve">stwierdzonych </w:t>
      </w:r>
      <w:r w:rsidR="005F35CF">
        <w:rPr>
          <w:rFonts w:cs="Calibri"/>
        </w:rPr>
        <w:t>nieprawidłowości</w:t>
      </w:r>
      <w:r w:rsidRPr="00C3041F">
        <w:rPr>
          <w:rFonts w:cs="Calibri"/>
        </w:rPr>
        <w:t>. Zmian</w:t>
      </w:r>
      <w:r w:rsidR="005F35CF">
        <w:rPr>
          <w:rFonts w:cs="Calibri"/>
        </w:rPr>
        <w:t>y</w:t>
      </w:r>
      <w:r w:rsidRPr="00C3041F">
        <w:rPr>
          <w:rFonts w:cs="Calibri"/>
        </w:rPr>
        <w:t>, o któr</w:t>
      </w:r>
      <w:r w:rsidR="00CB7D64">
        <w:rPr>
          <w:rFonts w:cs="Calibri"/>
        </w:rPr>
        <w:t>ych</w:t>
      </w:r>
      <w:r w:rsidRPr="00C3041F">
        <w:rPr>
          <w:rFonts w:cs="Calibri"/>
        </w:rPr>
        <w:t xml:space="preserve"> mowa </w:t>
      </w:r>
      <w:r w:rsidR="005F35CF">
        <w:rPr>
          <w:rFonts w:cs="Calibri"/>
        </w:rPr>
        <w:t>powyżej</w:t>
      </w:r>
      <w:r w:rsidRPr="00C3041F">
        <w:rPr>
          <w:rFonts w:cs="Calibri"/>
        </w:rPr>
        <w:t>, nie wymaga</w:t>
      </w:r>
      <w:r w:rsidR="005F35CF">
        <w:rPr>
          <w:rFonts w:cs="Calibri"/>
        </w:rPr>
        <w:t>ją</w:t>
      </w:r>
      <w:r w:rsidRPr="00C3041F">
        <w:rPr>
          <w:rFonts w:cs="Calibri"/>
        </w:rPr>
        <w:t xml:space="preserve"> formy aneksu do niniejszej umowy. </w:t>
      </w:r>
    </w:p>
    <w:p w:rsidR="005F35CF" w:rsidRPr="00C3041F" w:rsidRDefault="005F35CF" w:rsidP="00C82798">
      <w:pPr>
        <w:numPr>
          <w:ilvl w:val="0"/>
          <w:numId w:val="64"/>
        </w:numPr>
        <w:spacing w:after="120" w:line="240" w:lineRule="auto"/>
        <w:ind w:left="357" w:hanging="357"/>
        <w:jc w:val="both"/>
        <w:rPr>
          <w:rFonts w:cs="Calibri"/>
        </w:rPr>
      </w:pPr>
      <w:r>
        <w:rPr>
          <w:rFonts w:cs="Calibri"/>
        </w:rPr>
        <w:t>Do zwrotu</w:t>
      </w:r>
      <w:r w:rsidR="00083823">
        <w:rPr>
          <w:rFonts w:cs="Calibri"/>
        </w:rPr>
        <w:t xml:space="preserve"> kwoty</w:t>
      </w:r>
      <w:r>
        <w:rPr>
          <w:rFonts w:cs="Calibri"/>
        </w:rPr>
        <w:t xml:space="preserve"> nieprawidłowości, o której mowa w ust. 1</w:t>
      </w:r>
      <w:r w:rsidR="001E6817">
        <w:rPr>
          <w:rFonts w:cs="Calibri"/>
        </w:rPr>
        <w:t>,</w:t>
      </w:r>
      <w:r>
        <w:rPr>
          <w:rFonts w:cs="Calibri"/>
        </w:rPr>
        <w:t xml:space="preserve"> § 13</w:t>
      </w:r>
      <w:r w:rsidR="0018131F" w:rsidRPr="0018131F">
        <w:rPr>
          <w:rFonts w:cs="Calibri"/>
        </w:rPr>
        <w:t xml:space="preserve"> </w:t>
      </w:r>
      <w:r w:rsidR="0018131F">
        <w:rPr>
          <w:rFonts w:cs="Calibri"/>
        </w:rPr>
        <w:t>stosuje się odpowiednio</w:t>
      </w:r>
      <w:r>
        <w:rPr>
          <w:rFonts w:cs="Calibri"/>
        </w:rPr>
        <w:t xml:space="preserve">. </w:t>
      </w:r>
    </w:p>
    <w:p w:rsidR="009D490C" w:rsidRPr="00C3041F" w:rsidRDefault="009D490C" w:rsidP="00C82798">
      <w:pPr>
        <w:spacing w:after="120" w:line="240" w:lineRule="auto"/>
        <w:jc w:val="both"/>
        <w:rPr>
          <w:rFonts w:cs="Calibri"/>
        </w:rPr>
      </w:pPr>
    </w:p>
    <w:p w:rsidR="009D490C" w:rsidRPr="00C3041F" w:rsidRDefault="000E4CBF" w:rsidP="00C82798">
      <w:pPr>
        <w:keepNext/>
        <w:spacing w:after="120" w:line="240" w:lineRule="auto"/>
        <w:jc w:val="center"/>
        <w:rPr>
          <w:rFonts w:cs="Calibri"/>
          <w:b/>
        </w:rPr>
      </w:pPr>
      <w:r w:rsidRPr="00C3041F">
        <w:rPr>
          <w:rFonts w:cs="Calibri"/>
          <w:b/>
        </w:rPr>
        <w:t>Z</w:t>
      </w:r>
      <w:r w:rsidR="00F44DAE" w:rsidRPr="00C3041F">
        <w:rPr>
          <w:rFonts w:cs="Calibri"/>
          <w:b/>
        </w:rPr>
        <w:t xml:space="preserve">asady </w:t>
      </w:r>
      <w:r w:rsidRPr="00C3041F">
        <w:rPr>
          <w:rFonts w:cs="Calibri"/>
          <w:b/>
        </w:rPr>
        <w:t>wykorzystywania systemu teleinformatycznego</w:t>
      </w:r>
    </w:p>
    <w:p w:rsidR="009D490C" w:rsidRPr="00C3041F" w:rsidRDefault="009D490C" w:rsidP="00C82798">
      <w:pPr>
        <w:keepNext/>
        <w:spacing w:after="120" w:line="240" w:lineRule="auto"/>
        <w:jc w:val="center"/>
        <w:rPr>
          <w:rFonts w:cs="Calibri"/>
        </w:rPr>
      </w:pPr>
      <w:r w:rsidRPr="00C3041F">
        <w:rPr>
          <w:rFonts w:cs="Calibri"/>
        </w:rPr>
        <w:t>§ 1</w:t>
      </w:r>
      <w:r w:rsidR="00727B81">
        <w:rPr>
          <w:rFonts w:cs="Calibri"/>
        </w:rPr>
        <w:t>5</w:t>
      </w:r>
      <w:r w:rsidRPr="00C3041F">
        <w:rPr>
          <w:rFonts w:cs="Calibri"/>
        </w:rPr>
        <w:t>.</w:t>
      </w:r>
    </w:p>
    <w:p w:rsidR="003C173C" w:rsidRPr="00C3041F" w:rsidRDefault="000E4CBF" w:rsidP="00C82798">
      <w:pPr>
        <w:numPr>
          <w:ilvl w:val="1"/>
          <w:numId w:val="15"/>
        </w:numPr>
        <w:tabs>
          <w:tab w:val="num" w:pos="284"/>
        </w:tabs>
        <w:spacing w:after="120" w:line="240" w:lineRule="auto"/>
        <w:ind w:left="284" w:hanging="284"/>
        <w:jc w:val="both"/>
        <w:rPr>
          <w:rFonts w:cs="Calibri"/>
        </w:rPr>
      </w:pPr>
      <w:r w:rsidRPr="00C3041F">
        <w:rPr>
          <w:rFonts w:cs="Calibri"/>
        </w:rPr>
        <w:t xml:space="preserve">Beneficjent zobowiązuje się do wykorzystywania </w:t>
      </w:r>
      <w:r w:rsidR="00523123">
        <w:rPr>
          <w:rFonts w:cs="Calibri"/>
        </w:rPr>
        <w:t>SL2014</w:t>
      </w:r>
      <w:r w:rsidRPr="00C3041F">
        <w:rPr>
          <w:rFonts w:cs="Calibri"/>
        </w:rPr>
        <w:t xml:space="preserve"> w procesie rozliczania Projektu</w:t>
      </w:r>
      <w:r w:rsidR="003C173C" w:rsidRPr="00C3041F">
        <w:rPr>
          <w:rFonts w:cs="Calibri"/>
        </w:rPr>
        <w:t xml:space="preserve"> </w:t>
      </w:r>
      <w:r w:rsidR="00BF6888">
        <w:rPr>
          <w:rFonts w:cs="Calibri"/>
        </w:rPr>
        <w:t xml:space="preserve">PUP </w:t>
      </w:r>
      <w:r w:rsidR="003C173C" w:rsidRPr="00C3041F">
        <w:rPr>
          <w:rFonts w:cs="Calibri"/>
        </w:rPr>
        <w:t>oraz komunikowania</w:t>
      </w:r>
      <w:r w:rsidR="00E8269E">
        <w:rPr>
          <w:rFonts w:cs="Calibri"/>
        </w:rPr>
        <w:t xml:space="preserve"> się</w:t>
      </w:r>
      <w:r w:rsidR="003C173C" w:rsidRPr="00C3041F">
        <w:rPr>
          <w:rFonts w:cs="Calibri"/>
        </w:rPr>
        <w:t xml:space="preserve"> z Instytucją Pośredniczącą</w:t>
      </w:r>
      <w:r w:rsidR="006577C9">
        <w:rPr>
          <w:rFonts w:cs="Calibri"/>
        </w:rPr>
        <w:t xml:space="preserve">, zgodnie z aktualną </w:t>
      </w:r>
      <w:r w:rsidR="00C94F41">
        <w:rPr>
          <w:rFonts w:cs="Calibri"/>
        </w:rPr>
        <w:t xml:space="preserve">wersją Podręcznika </w:t>
      </w:r>
      <w:r w:rsidR="006577C9">
        <w:rPr>
          <w:rFonts w:cs="Calibri"/>
        </w:rPr>
        <w:t>B</w:t>
      </w:r>
      <w:r w:rsidR="00C94F41">
        <w:rPr>
          <w:rFonts w:cs="Calibri"/>
        </w:rPr>
        <w:t>eneficjenta</w:t>
      </w:r>
      <w:r w:rsidR="006577C9">
        <w:rPr>
          <w:rFonts w:cs="Calibri"/>
        </w:rPr>
        <w:t xml:space="preserve"> udostępnioną przez Instytucję Pośredniczącą</w:t>
      </w:r>
      <w:r w:rsidR="003C173C" w:rsidRPr="00C3041F">
        <w:rPr>
          <w:rFonts w:cs="Calibri"/>
        </w:rPr>
        <w:t xml:space="preserve">. Wykorzystanie SL2014 obejmuje </w:t>
      </w:r>
      <w:r w:rsidR="002B039C" w:rsidRPr="00C3041F">
        <w:rPr>
          <w:rFonts w:cs="Calibri"/>
        </w:rPr>
        <w:t xml:space="preserve">co najmniej </w:t>
      </w:r>
      <w:r w:rsidR="003C173C" w:rsidRPr="00C3041F">
        <w:rPr>
          <w:rFonts w:cs="Calibri"/>
        </w:rPr>
        <w:t>przesyłanie:</w:t>
      </w:r>
    </w:p>
    <w:p w:rsidR="003C173C" w:rsidRPr="00EB3305" w:rsidRDefault="003C173C" w:rsidP="00673F52">
      <w:pPr>
        <w:numPr>
          <w:ilvl w:val="1"/>
          <w:numId w:val="13"/>
        </w:numPr>
        <w:tabs>
          <w:tab w:val="left" w:pos="357"/>
        </w:tabs>
        <w:spacing w:after="120" w:line="240" w:lineRule="auto"/>
        <w:jc w:val="both"/>
        <w:rPr>
          <w:rFonts w:cs="Calibri"/>
        </w:rPr>
      </w:pPr>
      <w:r w:rsidRPr="00EB3305">
        <w:rPr>
          <w:rFonts w:cs="Calibri"/>
        </w:rPr>
        <w:t>wniosków o płatność</w:t>
      </w:r>
      <w:r w:rsidR="00456208">
        <w:rPr>
          <w:rFonts w:cs="Calibri"/>
        </w:rPr>
        <w:t>;</w:t>
      </w:r>
    </w:p>
    <w:p w:rsidR="003C173C" w:rsidRPr="00EB3305" w:rsidRDefault="003C173C" w:rsidP="00673F52">
      <w:pPr>
        <w:numPr>
          <w:ilvl w:val="1"/>
          <w:numId w:val="13"/>
        </w:numPr>
        <w:tabs>
          <w:tab w:val="left" w:pos="357"/>
        </w:tabs>
        <w:spacing w:after="120" w:line="240" w:lineRule="auto"/>
        <w:jc w:val="both"/>
        <w:rPr>
          <w:rFonts w:cs="Calibri"/>
        </w:rPr>
      </w:pPr>
      <w:r w:rsidRPr="00EB3305">
        <w:rPr>
          <w:rFonts w:cs="Calibri"/>
        </w:rPr>
        <w:t>dokumentów po</w:t>
      </w:r>
      <w:r w:rsidR="0046035E" w:rsidRPr="00EB3305">
        <w:rPr>
          <w:rFonts w:cs="Calibri"/>
        </w:rPr>
        <w:t xml:space="preserve">twierdzających </w:t>
      </w:r>
      <w:r w:rsidR="00780241" w:rsidRPr="00EB3305">
        <w:rPr>
          <w:rFonts w:cs="Calibri"/>
        </w:rPr>
        <w:t xml:space="preserve">kwalifikowalność </w:t>
      </w:r>
      <w:r w:rsidR="0046035E" w:rsidRPr="00EB3305">
        <w:rPr>
          <w:rFonts w:cs="Calibri"/>
        </w:rPr>
        <w:t xml:space="preserve">wydatków </w:t>
      </w:r>
      <w:r w:rsidR="00780241" w:rsidRPr="00EB3305">
        <w:rPr>
          <w:rFonts w:cs="Calibri"/>
        </w:rPr>
        <w:t xml:space="preserve">ponoszonych w ramach Projektu </w:t>
      </w:r>
      <w:r w:rsidR="00BF6888">
        <w:rPr>
          <w:rFonts w:cs="Calibri"/>
        </w:rPr>
        <w:t xml:space="preserve">PUP </w:t>
      </w:r>
      <w:r w:rsidR="00780241" w:rsidRPr="00EB3305">
        <w:rPr>
          <w:rFonts w:cs="Calibri"/>
        </w:rPr>
        <w:t>i wykazywanych</w:t>
      </w:r>
      <w:r w:rsidR="0046035E" w:rsidRPr="00EB3305">
        <w:rPr>
          <w:rFonts w:cs="Calibri"/>
        </w:rPr>
        <w:t xml:space="preserve"> we wnioskach o płatność</w:t>
      </w:r>
      <w:r w:rsidR="00456208">
        <w:rPr>
          <w:rFonts w:cs="Calibri"/>
        </w:rPr>
        <w:t>;</w:t>
      </w:r>
    </w:p>
    <w:p w:rsidR="00FF2345" w:rsidRDefault="00FF2345" w:rsidP="00BF6888">
      <w:pPr>
        <w:numPr>
          <w:ilvl w:val="1"/>
          <w:numId w:val="13"/>
        </w:numPr>
        <w:tabs>
          <w:tab w:val="left" w:pos="357"/>
        </w:tabs>
        <w:spacing w:after="120" w:line="240" w:lineRule="auto"/>
        <w:jc w:val="both"/>
        <w:rPr>
          <w:rFonts w:cs="Calibri"/>
        </w:rPr>
      </w:pPr>
      <w:r w:rsidRPr="00EB3305">
        <w:rPr>
          <w:rFonts w:cs="Calibri"/>
        </w:rPr>
        <w:t xml:space="preserve">danych uczestników </w:t>
      </w:r>
      <w:r w:rsidR="00DC4B92">
        <w:rPr>
          <w:rFonts w:cs="Calibri"/>
        </w:rPr>
        <w:t>p</w:t>
      </w:r>
      <w:r w:rsidR="00456208" w:rsidRPr="00EB3305">
        <w:rPr>
          <w:rFonts w:cs="Calibri"/>
        </w:rPr>
        <w:t>rojektu</w:t>
      </w:r>
      <w:r w:rsidR="00456208">
        <w:rPr>
          <w:rFonts w:cs="Calibri"/>
        </w:rPr>
        <w:t>;</w:t>
      </w:r>
    </w:p>
    <w:p w:rsidR="00B33EDC" w:rsidRPr="00D05B06" w:rsidRDefault="00B33EDC" w:rsidP="00B33EDC">
      <w:pPr>
        <w:numPr>
          <w:ilvl w:val="1"/>
          <w:numId w:val="13"/>
        </w:numPr>
        <w:tabs>
          <w:tab w:val="left" w:pos="357"/>
        </w:tabs>
        <w:spacing w:after="120" w:line="240" w:lineRule="auto"/>
        <w:jc w:val="both"/>
        <w:rPr>
          <w:rFonts w:cs="Calibri"/>
        </w:rPr>
      </w:pPr>
      <w:r w:rsidRPr="00D05B06">
        <w:rPr>
          <w:rFonts w:cs="Calibri"/>
        </w:rPr>
        <w:t xml:space="preserve">danych dotyczących zamówień publicznych;      </w:t>
      </w:r>
    </w:p>
    <w:p w:rsidR="003C173C" w:rsidRPr="007F395F" w:rsidRDefault="003C173C" w:rsidP="00673F52">
      <w:pPr>
        <w:numPr>
          <w:ilvl w:val="1"/>
          <w:numId w:val="13"/>
        </w:numPr>
        <w:tabs>
          <w:tab w:val="left" w:pos="357"/>
        </w:tabs>
        <w:spacing w:after="120" w:line="240" w:lineRule="auto"/>
        <w:jc w:val="both"/>
        <w:rPr>
          <w:rFonts w:cs="Calibri"/>
        </w:rPr>
      </w:pPr>
      <w:r w:rsidRPr="007F395F">
        <w:rPr>
          <w:rFonts w:cs="Calibri"/>
        </w:rPr>
        <w:t>harmonogramu</w:t>
      </w:r>
      <w:r w:rsidR="0046035E" w:rsidRPr="007F395F">
        <w:rPr>
          <w:rFonts w:cs="Calibri"/>
        </w:rPr>
        <w:t>,</w:t>
      </w:r>
      <w:r w:rsidR="005130AE" w:rsidRPr="007F395F">
        <w:rPr>
          <w:rFonts w:cs="Calibri"/>
        </w:rPr>
        <w:t xml:space="preserve"> o którym mowa w § 10 ust. 1;</w:t>
      </w:r>
    </w:p>
    <w:p w:rsidR="00ED3DD5" w:rsidRDefault="002B039C" w:rsidP="00673F52">
      <w:pPr>
        <w:numPr>
          <w:ilvl w:val="1"/>
          <w:numId w:val="13"/>
        </w:numPr>
        <w:tabs>
          <w:tab w:val="left" w:pos="357"/>
        </w:tabs>
        <w:spacing w:after="120" w:line="240" w:lineRule="auto"/>
        <w:jc w:val="both"/>
        <w:rPr>
          <w:rFonts w:cs="Calibri"/>
        </w:rPr>
      </w:pPr>
      <w:r w:rsidRPr="00EB3305">
        <w:rPr>
          <w:rFonts w:cs="Calibri"/>
        </w:rPr>
        <w:t xml:space="preserve">innych </w:t>
      </w:r>
      <w:r w:rsidR="003C173C" w:rsidRPr="00EB3305">
        <w:rPr>
          <w:rFonts w:cs="Calibri"/>
        </w:rPr>
        <w:t>dokumentów związanych z realizacją Projektu</w:t>
      </w:r>
      <w:r w:rsidR="00BF6888">
        <w:rPr>
          <w:rFonts w:cs="Calibri"/>
        </w:rPr>
        <w:t xml:space="preserve"> PUP</w:t>
      </w:r>
      <w:r w:rsidR="0046035E" w:rsidRPr="00EB3305">
        <w:rPr>
          <w:rFonts w:cs="Calibri"/>
        </w:rPr>
        <w:t>, w tym niezbędnych do przeprowadzenia kontroli Projektu</w:t>
      </w:r>
      <w:r w:rsidR="00457F7A">
        <w:rPr>
          <w:rFonts w:cs="Calibri"/>
        </w:rPr>
        <w:t xml:space="preserve"> PUP</w:t>
      </w:r>
      <w:r w:rsidR="00456208">
        <w:rPr>
          <w:rFonts w:cs="Calibri"/>
        </w:rPr>
        <w:t>.</w:t>
      </w:r>
    </w:p>
    <w:p w:rsidR="002B039C" w:rsidRPr="00EB3305" w:rsidRDefault="002B039C" w:rsidP="00C82798">
      <w:pPr>
        <w:tabs>
          <w:tab w:val="num" w:pos="717"/>
        </w:tabs>
        <w:spacing w:after="120" w:line="240" w:lineRule="auto"/>
        <w:ind w:left="357"/>
        <w:jc w:val="both"/>
        <w:rPr>
          <w:rFonts w:cs="Calibri"/>
        </w:rPr>
      </w:pPr>
      <w:r w:rsidRPr="00EB3305">
        <w:rPr>
          <w:rFonts w:cs="Calibri"/>
        </w:rPr>
        <w:t xml:space="preserve">Przekazanie </w:t>
      </w:r>
      <w:r w:rsidR="00C94F41" w:rsidRPr="00EB3305">
        <w:rPr>
          <w:rFonts w:cs="Calibri"/>
        </w:rPr>
        <w:t xml:space="preserve">drogą elektroniczną </w:t>
      </w:r>
      <w:r w:rsidRPr="00EB3305">
        <w:rPr>
          <w:rFonts w:cs="Calibri"/>
        </w:rPr>
        <w:t xml:space="preserve">dokumentów, o których mowa w pkt </w:t>
      </w:r>
      <w:r w:rsidRPr="00D95E86">
        <w:rPr>
          <w:rFonts w:cs="Calibri"/>
        </w:rPr>
        <w:t>2</w:t>
      </w:r>
      <w:r w:rsidR="00ED3DD5" w:rsidRPr="00383BBF">
        <w:rPr>
          <w:rFonts w:cs="Calibri"/>
        </w:rPr>
        <w:t xml:space="preserve">, </w:t>
      </w:r>
      <w:r w:rsidR="00ED3DD5" w:rsidRPr="0036770F">
        <w:rPr>
          <w:rFonts w:cs="Calibri"/>
        </w:rPr>
        <w:t>3</w:t>
      </w:r>
      <w:r w:rsidR="0036770F" w:rsidRPr="0036770F">
        <w:rPr>
          <w:rFonts w:cs="Calibri"/>
        </w:rPr>
        <w:t xml:space="preserve">, </w:t>
      </w:r>
      <w:r w:rsidR="00C61A5E">
        <w:rPr>
          <w:rFonts w:cs="Calibri"/>
        </w:rPr>
        <w:t>4</w:t>
      </w:r>
      <w:r w:rsidR="00C61A5E" w:rsidRPr="00D95E86">
        <w:rPr>
          <w:rFonts w:cs="Calibri"/>
        </w:rPr>
        <w:t xml:space="preserve"> </w:t>
      </w:r>
      <w:r w:rsidRPr="00D95E86">
        <w:rPr>
          <w:rFonts w:cs="Calibri"/>
        </w:rPr>
        <w:t xml:space="preserve">i </w:t>
      </w:r>
      <w:r w:rsidR="00D5151B" w:rsidRPr="00D5151B">
        <w:rPr>
          <w:rFonts w:cs="Calibri"/>
        </w:rPr>
        <w:t>6</w:t>
      </w:r>
      <w:r w:rsidR="00D5151B" w:rsidRPr="00EB3305">
        <w:rPr>
          <w:rFonts w:cs="Calibri"/>
        </w:rPr>
        <w:t xml:space="preserve"> </w:t>
      </w:r>
      <w:r w:rsidRPr="00EB3305">
        <w:rPr>
          <w:rFonts w:cs="Calibri"/>
        </w:rPr>
        <w:t xml:space="preserve">nie </w:t>
      </w:r>
      <w:r w:rsidR="00B73019">
        <w:rPr>
          <w:rFonts w:cs="Calibri"/>
        </w:rPr>
        <w:t>zwalnia</w:t>
      </w:r>
      <w:r w:rsidR="00B73019" w:rsidRPr="00EB3305">
        <w:rPr>
          <w:rFonts w:cs="Calibri"/>
        </w:rPr>
        <w:t xml:space="preserve"> </w:t>
      </w:r>
      <w:r w:rsidRPr="00EB3305">
        <w:rPr>
          <w:rFonts w:cs="Calibri"/>
        </w:rPr>
        <w:t xml:space="preserve">Beneficjenta </w:t>
      </w:r>
      <w:r w:rsidR="009379D9">
        <w:rPr>
          <w:rFonts w:cs="Calibri"/>
        </w:rPr>
        <w:t xml:space="preserve">z </w:t>
      </w:r>
      <w:r w:rsidRPr="00EB3305">
        <w:rPr>
          <w:rFonts w:cs="Calibri"/>
        </w:rPr>
        <w:t>obowiązku przechowywania oryginałów dokumentów i ich udostępniania podczas kontroli na miejscu.</w:t>
      </w:r>
    </w:p>
    <w:p w:rsidR="004D7D80" w:rsidRPr="008973D7" w:rsidRDefault="009A54F5" w:rsidP="00C82798">
      <w:pPr>
        <w:numPr>
          <w:ilvl w:val="1"/>
          <w:numId w:val="15"/>
        </w:numPr>
        <w:tabs>
          <w:tab w:val="num" w:pos="284"/>
        </w:tabs>
        <w:spacing w:after="120" w:line="240" w:lineRule="auto"/>
        <w:ind w:left="284" w:hanging="284"/>
        <w:jc w:val="both"/>
        <w:rPr>
          <w:rFonts w:cs="Calibri"/>
        </w:rPr>
      </w:pPr>
      <w:r w:rsidRPr="00383BBF">
        <w:rPr>
          <w:rFonts w:cs="Calibri"/>
          <w:lang w:eastAsia="pl-PL"/>
        </w:rPr>
        <w:t>Beneficjent i Instytucja Pośrednicząca uznają za prawnie wiążące przyjęte w umowie rozwiązania stosowane w zakresie komunikacji i wymiany danych</w:t>
      </w:r>
      <w:r w:rsidR="00192771">
        <w:rPr>
          <w:rFonts w:cs="Calibri"/>
          <w:lang w:eastAsia="pl-PL"/>
        </w:rPr>
        <w:t xml:space="preserve"> w SL2014</w:t>
      </w:r>
      <w:r w:rsidRPr="00383BBF">
        <w:rPr>
          <w:rFonts w:cs="Calibri"/>
          <w:lang w:eastAsia="pl-PL"/>
        </w:rPr>
        <w:t xml:space="preserve">, </w:t>
      </w:r>
      <w:r w:rsidR="00874104" w:rsidRPr="00784C3E">
        <w:rPr>
          <w:rFonts w:cs="Calibri"/>
          <w:lang w:eastAsia="pl-PL"/>
        </w:rPr>
        <w:t>bez możliwości</w:t>
      </w:r>
      <w:r w:rsidRPr="00383BBF">
        <w:rPr>
          <w:rFonts w:cs="Calibri"/>
          <w:lang w:eastAsia="pl-PL"/>
        </w:rPr>
        <w:t xml:space="preserve"> kwestionowania</w:t>
      </w:r>
      <w:r w:rsidR="00874104" w:rsidRPr="00784C3E">
        <w:rPr>
          <w:rFonts w:cs="Calibri"/>
          <w:lang w:eastAsia="pl-PL"/>
        </w:rPr>
        <w:t xml:space="preserve"> skutków ich stosowania</w:t>
      </w:r>
      <w:r w:rsidRPr="00383BBF">
        <w:rPr>
          <w:rFonts w:cs="Calibri"/>
          <w:lang w:eastAsia="pl-PL"/>
        </w:rPr>
        <w:t>.</w:t>
      </w:r>
    </w:p>
    <w:p w:rsidR="000E4CBF" w:rsidRPr="00A51694" w:rsidRDefault="003C173C" w:rsidP="00D05B06">
      <w:pPr>
        <w:numPr>
          <w:ilvl w:val="1"/>
          <w:numId w:val="15"/>
        </w:numPr>
        <w:tabs>
          <w:tab w:val="num" w:pos="284"/>
        </w:tabs>
        <w:spacing w:after="120" w:line="240" w:lineRule="auto"/>
        <w:ind w:left="284" w:hanging="284"/>
        <w:jc w:val="both"/>
        <w:rPr>
          <w:rFonts w:cs="Calibri"/>
        </w:rPr>
      </w:pPr>
      <w:r w:rsidRPr="004D7D80">
        <w:rPr>
          <w:rFonts w:cs="Calibri"/>
        </w:rPr>
        <w:lastRenderedPageBreak/>
        <w:t xml:space="preserve">Beneficjent </w:t>
      </w:r>
      <w:r w:rsidR="000E4CBF" w:rsidRPr="004D7D80">
        <w:rPr>
          <w:rFonts w:cs="Calibri"/>
        </w:rPr>
        <w:t xml:space="preserve">wyznacza osoby uprawnione do wykonywania w jego imieniu czynności związanych </w:t>
      </w:r>
      <w:r w:rsidR="009A3464">
        <w:rPr>
          <w:rFonts w:cs="Calibri"/>
        </w:rPr>
        <w:br/>
      </w:r>
      <w:r w:rsidR="000E4CBF" w:rsidRPr="004D7D80">
        <w:rPr>
          <w:rFonts w:cs="Calibri"/>
        </w:rPr>
        <w:t xml:space="preserve">z realizacją Projektu </w:t>
      </w:r>
      <w:r w:rsidR="00540E32">
        <w:rPr>
          <w:rFonts w:cs="Calibri"/>
        </w:rPr>
        <w:t xml:space="preserve">PUP </w:t>
      </w:r>
      <w:r w:rsidR="000E4CBF" w:rsidRPr="004D7D80">
        <w:rPr>
          <w:rFonts w:cs="Calibri"/>
        </w:rPr>
        <w:t>i zgłasza je Instytucji Pośredniczącej do pracy w SL2014. Zgłoszenie</w:t>
      </w:r>
      <w:r w:rsidR="00975246" w:rsidRPr="004D7D80">
        <w:rPr>
          <w:rFonts w:cs="Calibri"/>
        </w:rPr>
        <w:t xml:space="preserve"> ww. osób</w:t>
      </w:r>
      <w:r w:rsidR="00371239" w:rsidRPr="004D7D80">
        <w:rPr>
          <w:rFonts w:cs="Calibri"/>
        </w:rPr>
        <w:t>, zmiana ich uprawnień lub wycofanie dostępu jest</w:t>
      </w:r>
      <w:r w:rsidR="00975246" w:rsidRPr="00DF7130">
        <w:rPr>
          <w:rFonts w:cs="Calibri"/>
        </w:rPr>
        <w:t xml:space="preserve"> </w:t>
      </w:r>
      <w:r w:rsidR="000E4CBF" w:rsidRPr="00DF7130">
        <w:rPr>
          <w:rFonts w:cs="Calibri"/>
        </w:rPr>
        <w:t xml:space="preserve">dokonywane </w:t>
      </w:r>
      <w:r w:rsidR="00900013" w:rsidRPr="00DF7130">
        <w:rPr>
          <w:rFonts w:cs="Calibri"/>
        </w:rPr>
        <w:t xml:space="preserve">na podstawie </w:t>
      </w:r>
      <w:r w:rsidR="009046CE" w:rsidRPr="007E1811">
        <w:rPr>
          <w:rFonts w:cs="Calibri"/>
        </w:rPr>
        <w:t>w</w:t>
      </w:r>
      <w:r w:rsidR="009D2A59" w:rsidRPr="007E1811">
        <w:rPr>
          <w:rFonts w:cs="Calibri"/>
        </w:rPr>
        <w:t xml:space="preserve">niosku </w:t>
      </w:r>
      <w:r w:rsidR="009A3464">
        <w:rPr>
          <w:rFonts w:cs="Calibri"/>
        </w:rPr>
        <w:br/>
      </w:r>
      <w:r w:rsidR="009D2A59" w:rsidRPr="007E1811">
        <w:rPr>
          <w:rFonts w:cs="Calibri"/>
        </w:rPr>
        <w:t xml:space="preserve">o nadanie/zmianę/wycofanie dostępu dla osoby uprawnionej </w:t>
      </w:r>
      <w:r w:rsidR="00371239" w:rsidRPr="007E1811">
        <w:rPr>
          <w:rFonts w:cs="Calibri"/>
        </w:rPr>
        <w:t xml:space="preserve">określonego w Wytycznych </w:t>
      </w:r>
      <w:r w:rsidR="009A3464">
        <w:rPr>
          <w:rFonts w:cs="Calibri"/>
        </w:rPr>
        <w:br/>
      </w:r>
      <w:r w:rsidR="00371239" w:rsidRPr="007E1811">
        <w:rPr>
          <w:rFonts w:cs="Calibri"/>
        </w:rPr>
        <w:t>w zakresie gromadzenia</w:t>
      </w:r>
      <w:r w:rsidR="00585794" w:rsidRPr="007E1811">
        <w:rPr>
          <w:rFonts w:cs="Calibri"/>
        </w:rPr>
        <w:t xml:space="preserve"> danych</w:t>
      </w:r>
      <w:r w:rsidR="009379D9" w:rsidRPr="007E1811">
        <w:rPr>
          <w:rFonts w:cs="Calibri"/>
        </w:rPr>
        <w:t xml:space="preserve">. </w:t>
      </w:r>
      <w:r w:rsidR="007A09C0" w:rsidRPr="007E1811">
        <w:rPr>
          <w:rFonts w:cs="Calibri"/>
        </w:rPr>
        <w:t>Wnioski</w:t>
      </w:r>
      <w:r w:rsidR="009D2A59" w:rsidRPr="007E1811">
        <w:rPr>
          <w:rFonts w:cs="Calibri"/>
        </w:rPr>
        <w:t xml:space="preserve"> osób uprawnionych stanowią</w:t>
      </w:r>
      <w:r w:rsidR="007A09C0" w:rsidRPr="007E1811">
        <w:rPr>
          <w:rFonts w:cs="Calibri"/>
        </w:rPr>
        <w:t xml:space="preserve"> załącznik nr</w:t>
      </w:r>
      <w:r w:rsidR="00D74844" w:rsidRPr="007E1811">
        <w:rPr>
          <w:rFonts w:cs="Calibri"/>
        </w:rPr>
        <w:t xml:space="preserve"> </w:t>
      </w:r>
      <w:r w:rsidR="00FD72ED">
        <w:rPr>
          <w:rFonts w:cs="Calibri"/>
        </w:rPr>
        <w:t>10</w:t>
      </w:r>
      <w:r w:rsidR="00FD72ED" w:rsidRPr="007E1811">
        <w:rPr>
          <w:rFonts w:cs="Calibri"/>
        </w:rPr>
        <w:t xml:space="preserve"> </w:t>
      </w:r>
      <w:r w:rsidR="007A09C0" w:rsidRPr="007E1811">
        <w:rPr>
          <w:rFonts w:cs="Calibri"/>
        </w:rPr>
        <w:t xml:space="preserve">do przedmiotowej umowy. Zmiana </w:t>
      </w:r>
      <w:r w:rsidR="007A09C0" w:rsidRPr="00600338">
        <w:rPr>
          <w:rFonts w:cs="Calibri"/>
        </w:rPr>
        <w:t>załącznika nie wymaga aneksowania niniejszej umowy.</w:t>
      </w:r>
      <w:r w:rsidR="009D2A59" w:rsidRPr="00600338">
        <w:rPr>
          <w:rFonts w:cs="Calibri"/>
        </w:rPr>
        <w:t xml:space="preserve"> </w:t>
      </w:r>
    </w:p>
    <w:p w:rsidR="004D7D80" w:rsidRPr="00C3041F" w:rsidRDefault="00900013" w:rsidP="00C82798">
      <w:pPr>
        <w:numPr>
          <w:ilvl w:val="1"/>
          <w:numId w:val="15"/>
        </w:numPr>
        <w:tabs>
          <w:tab w:val="num" w:pos="284"/>
        </w:tabs>
        <w:spacing w:after="120" w:line="240" w:lineRule="auto"/>
        <w:ind w:left="284" w:hanging="284"/>
        <w:jc w:val="both"/>
        <w:rPr>
          <w:rFonts w:cs="Calibri"/>
        </w:rPr>
      </w:pPr>
      <w:r w:rsidRPr="00C3041F">
        <w:rPr>
          <w:rFonts w:cs="Calibri"/>
        </w:rPr>
        <w:t xml:space="preserve">Beneficjent zapewnia, że osoby, o których mowa w ust. </w:t>
      </w:r>
      <w:r w:rsidR="00192771">
        <w:rPr>
          <w:rFonts w:cs="Calibri"/>
        </w:rPr>
        <w:t>3</w:t>
      </w:r>
      <w:r w:rsidR="00730861">
        <w:rPr>
          <w:rFonts w:cs="Calibri"/>
        </w:rPr>
        <w:t>,</w:t>
      </w:r>
      <w:r w:rsidRPr="00C3041F">
        <w:rPr>
          <w:rFonts w:cs="Calibri"/>
        </w:rPr>
        <w:t xml:space="preserve"> wykorzystują profil zaufany ePUAP lub bezpieczny podpis elektroniczny weryfikowany za pomocą ważnego kwalifikowanego certyfikatu w ramach uwierzytelniania czynności dokonywanych w ramach SL2014.</w:t>
      </w:r>
    </w:p>
    <w:p w:rsidR="005C3A51" w:rsidRPr="00D05B06" w:rsidRDefault="005C3A51" w:rsidP="00D05B06">
      <w:pPr>
        <w:numPr>
          <w:ilvl w:val="1"/>
          <w:numId w:val="15"/>
        </w:numPr>
        <w:tabs>
          <w:tab w:val="num" w:pos="284"/>
        </w:tabs>
        <w:spacing w:after="120" w:line="240" w:lineRule="auto"/>
        <w:ind w:left="284" w:hanging="284"/>
        <w:jc w:val="both"/>
        <w:rPr>
          <w:rFonts w:cs="Calibri"/>
        </w:rPr>
      </w:pPr>
      <w:r w:rsidRPr="004D7D80">
        <w:rPr>
          <w:rFonts w:cs="Calibri"/>
        </w:rPr>
        <w:t>W przypadku</w:t>
      </w:r>
      <w:r w:rsidR="00B73019" w:rsidRPr="004D7D80">
        <w:rPr>
          <w:rFonts w:cs="Calibri"/>
        </w:rPr>
        <w:t>,</w:t>
      </w:r>
      <w:r w:rsidRPr="004D7D80">
        <w:rPr>
          <w:rFonts w:cs="Calibri"/>
        </w:rPr>
        <w:t xml:space="preserve"> gdy z powodów technicznych wykorzystanie profilu zaufanego ePUAP nie </w:t>
      </w:r>
      <w:r w:rsidR="00C94F41" w:rsidRPr="004D7D80">
        <w:rPr>
          <w:rFonts w:cs="Calibri"/>
        </w:rPr>
        <w:t xml:space="preserve">jest </w:t>
      </w:r>
      <w:r w:rsidRPr="004D7D80">
        <w:rPr>
          <w:rFonts w:cs="Calibri"/>
        </w:rPr>
        <w:t>możliwe</w:t>
      </w:r>
      <w:r w:rsidR="00F449B2" w:rsidRPr="004D7D80">
        <w:rPr>
          <w:rFonts w:cs="Calibri"/>
        </w:rPr>
        <w:t>, o czy</w:t>
      </w:r>
      <w:r w:rsidR="00F449B2" w:rsidRPr="00D05B06">
        <w:rPr>
          <w:rFonts w:cs="Calibri"/>
        </w:rPr>
        <w:t xml:space="preserve">m Instytucja Pośrednicząca informuje Beneficjenta </w:t>
      </w:r>
      <w:r w:rsidR="00314D84" w:rsidRPr="00D05B06">
        <w:rPr>
          <w:rFonts w:cs="Calibri"/>
        </w:rPr>
        <w:t>na adres</w:t>
      </w:r>
      <w:r w:rsidR="00F449B2" w:rsidRPr="00D05B06">
        <w:rPr>
          <w:rFonts w:cs="Calibri"/>
        </w:rPr>
        <w:t xml:space="preserve"> e-mail</w:t>
      </w:r>
      <w:r w:rsidR="00314D84" w:rsidRPr="00D05B06">
        <w:rPr>
          <w:rFonts w:cs="Calibri"/>
        </w:rPr>
        <w:t xml:space="preserve"> </w:t>
      </w:r>
      <w:r w:rsidR="0042379D" w:rsidRPr="00D05B06">
        <w:rPr>
          <w:rFonts w:cs="Calibri"/>
        </w:rPr>
        <w:t>osoby uprawnionej wskazanej we wniosku o nadanie/zmianę/wycofanie dostępu</w:t>
      </w:r>
      <w:r w:rsidR="00F449B2" w:rsidRPr="00D05B06">
        <w:rPr>
          <w:rFonts w:cs="Calibri"/>
        </w:rPr>
        <w:t>,</w:t>
      </w:r>
      <w:r w:rsidRPr="00D05B06">
        <w:rPr>
          <w:rFonts w:cs="Calibri"/>
        </w:rPr>
        <w:t xml:space="preserve"> uwierzytelnianie następuje przez wykorzystanie loginu i hasła wygenerowanego przez SL2014, gdzie jako login stosuje się PESEL danej osoby uprawnionej.</w:t>
      </w:r>
    </w:p>
    <w:p w:rsidR="00006E33" w:rsidRPr="00C3041F" w:rsidRDefault="005C3A51" w:rsidP="00C82798">
      <w:pPr>
        <w:numPr>
          <w:ilvl w:val="1"/>
          <w:numId w:val="15"/>
        </w:numPr>
        <w:tabs>
          <w:tab w:val="num" w:pos="284"/>
        </w:tabs>
        <w:spacing w:after="120" w:line="240" w:lineRule="auto"/>
        <w:ind w:left="284" w:hanging="284"/>
        <w:jc w:val="both"/>
        <w:rPr>
          <w:rFonts w:cs="Calibri"/>
        </w:rPr>
      </w:pPr>
      <w:r w:rsidRPr="00C3041F">
        <w:rPr>
          <w:rFonts w:cs="Calibri"/>
        </w:rPr>
        <w:t xml:space="preserve">Beneficjent zapewnia, że wszystkie osoby, o których mowa w ust. </w:t>
      </w:r>
      <w:r w:rsidR="00192771">
        <w:rPr>
          <w:rFonts w:cs="Calibri"/>
        </w:rPr>
        <w:t>3</w:t>
      </w:r>
      <w:r w:rsidR="001E6817">
        <w:rPr>
          <w:rFonts w:cs="Calibri"/>
        </w:rPr>
        <w:t>,</w:t>
      </w:r>
      <w:r w:rsidRPr="00C3041F">
        <w:rPr>
          <w:rFonts w:cs="Calibri"/>
        </w:rPr>
        <w:t xml:space="preserve"> przestrzegają regulaminu bezpieczeństwa informacji przetwarzanych w SL2014</w:t>
      </w:r>
      <w:r w:rsidR="00723A44">
        <w:rPr>
          <w:rFonts w:cs="Calibri"/>
        </w:rPr>
        <w:t xml:space="preserve"> oraz </w:t>
      </w:r>
      <w:r w:rsidR="00C94F41">
        <w:rPr>
          <w:rFonts w:cs="Calibri"/>
        </w:rPr>
        <w:t xml:space="preserve">aktualnej wersji Podręcznika Beneficjenta </w:t>
      </w:r>
      <w:r w:rsidR="00723A44">
        <w:rPr>
          <w:rFonts w:cs="Calibri"/>
        </w:rPr>
        <w:t>udostępnionej przez Instytucję Pośredniczącą</w:t>
      </w:r>
      <w:r w:rsidRPr="00C3041F">
        <w:rPr>
          <w:rFonts w:cs="Calibri"/>
        </w:rPr>
        <w:t>.</w:t>
      </w:r>
    </w:p>
    <w:p w:rsidR="00006E33" w:rsidRPr="00C3041F" w:rsidRDefault="00006E33" w:rsidP="00C82798">
      <w:pPr>
        <w:numPr>
          <w:ilvl w:val="1"/>
          <w:numId w:val="15"/>
        </w:numPr>
        <w:tabs>
          <w:tab w:val="num" w:pos="284"/>
        </w:tabs>
        <w:spacing w:after="120" w:line="240" w:lineRule="auto"/>
        <w:ind w:left="284" w:hanging="284"/>
        <w:jc w:val="both"/>
        <w:rPr>
          <w:rFonts w:cs="Calibri"/>
        </w:rPr>
      </w:pPr>
      <w:r w:rsidRPr="00C3041F">
        <w:rPr>
          <w:rFonts w:cs="Calibri"/>
        </w:rPr>
        <w:t xml:space="preserve">Beneficjent zobowiązuje się do każdorazowego informowania Instytucji Pośredniczącej </w:t>
      </w:r>
      <w:r w:rsidR="009A3464">
        <w:rPr>
          <w:rFonts w:cs="Calibri"/>
        </w:rPr>
        <w:br/>
      </w:r>
      <w:r w:rsidRPr="00C3041F">
        <w:rPr>
          <w:rFonts w:cs="Calibri"/>
        </w:rPr>
        <w:t xml:space="preserve">o nieautoryzowanym dostępie </w:t>
      </w:r>
      <w:r w:rsidR="001D4CF7" w:rsidRPr="00C3041F">
        <w:rPr>
          <w:rFonts w:cs="Calibri"/>
        </w:rPr>
        <w:t>do danych Beneficjenta w SL2014.</w:t>
      </w:r>
    </w:p>
    <w:p w:rsidR="005C3A51" w:rsidRPr="00C3041F" w:rsidRDefault="00006E33" w:rsidP="00AA5207">
      <w:pPr>
        <w:numPr>
          <w:ilvl w:val="1"/>
          <w:numId w:val="15"/>
        </w:numPr>
        <w:tabs>
          <w:tab w:val="clear" w:pos="717"/>
          <w:tab w:val="num" w:pos="284"/>
        </w:tabs>
        <w:spacing w:after="120" w:line="240" w:lineRule="auto"/>
        <w:ind w:left="284" w:hanging="284"/>
        <w:jc w:val="both"/>
        <w:rPr>
          <w:rFonts w:cs="Calibri"/>
        </w:rPr>
      </w:pPr>
      <w:r w:rsidRPr="00C3041F">
        <w:rPr>
          <w:rFonts w:cs="Calibri"/>
        </w:rPr>
        <w:t xml:space="preserve">W przypadku niedostępności SL2014 Beneficjent </w:t>
      </w:r>
      <w:r w:rsidR="0065164D">
        <w:rPr>
          <w:rFonts w:cs="Calibri"/>
        </w:rPr>
        <w:t xml:space="preserve">zgłasza Instytucji Pośredniczącej </w:t>
      </w:r>
      <w:r w:rsidR="00BE3A28">
        <w:rPr>
          <w:rFonts w:cs="Calibri"/>
        </w:rPr>
        <w:t xml:space="preserve">zaistniały problem </w:t>
      </w:r>
      <w:r w:rsidR="0065164D">
        <w:rPr>
          <w:rFonts w:cs="Calibri"/>
        </w:rPr>
        <w:t xml:space="preserve">na adres </w:t>
      </w:r>
      <w:r w:rsidR="00E705BA">
        <w:rPr>
          <w:rFonts w:cs="Calibri"/>
        </w:rPr>
        <w:t>e-mail ……</w:t>
      </w:r>
      <w:r w:rsidR="00BE3A28">
        <w:rPr>
          <w:rFonts w:cs="Calibri"/>
        </w:rPr>
        <w:t>…………………………</w:t>
      </w:r>
      <w:r w:rsidR="00E705BA">
        <w:rPr>
          <w:rFonts w:cs="Calibri"/>
        </w:rPr>
        <w:t xml:space="preserve">. W przypadku potwierdzenia awarii SL2014 przez pracownika Instytucji Pośredniczącej </w:t>
      </w:r>
      <w:r w:rsidR="00E705BA" w:rsidRPr="00C3041F">
        <w:rPr>
          <w:rFonts w:cs="Calibri"/>
        </w:rPr>
        <w:t xml:space="preserve">proces rozliczania Projektu </w:t>
      </w:r>
      <w:r w:rsidR="00457F7A">
        <w:rPr>
          <w:rFonts w:cs="Calibri"/>
        </w:rPr>
        <w:t xml:space="preserve">PUP </w:t>
      </w:r>
      <w:r w:rsidR="00E705BA" w:rsidRPr="00C3041F">
        <w:rPr>
          <w:rFonts w:cs="Calibri"/>
        </w:rPr>
        <w:t>oraz komunikowania z Instytucją Pośredniczącą</w:t>
      </w:r>
      <w:r w:rsidR="00E705BA">
        <w:rPr>
          <w:rFonts w:cs="Calibri"/>
        </w:rPr>
        <w:t xml:space="preserve"> odbywa się drogą pisemną. </w:t>
      </w:r>
      <w:r w:rsidR="004C3C1D">
        <w:rPr>
          <w:rFonts w:cs="Calibri"/>
        </w:rPr>
        <w:t>Wszelka korespondencja papierowa, aby została uznana za wiążącą, musi zostać podpisana przez osoby uprawnione do składania oświadczeń</w:t>
      </w:r>
      <w:r w:rsidR="001002D4">
        <w:rPr>
          <w:rFonts w:cs="Calibri"/>
        </w:rPr>
        <w:t xml:space="preserve"> woli</w:t>
      </w:r>
      <w:r w:rsidR="004C3C1D">
        <w:rPr>
          <w:rFonts w:cs="Calibri"/>
        </w:rPr>
        <w:t xml:space="preserve"> w imieniu Beneficjenta. </w:t>
      </w:r>
      <w:r w:rsidR="006E5989">
        <w:rPr>
          <w:rFonts w:cs="Calibri"/>
        </w:rPr>
        <w:t>O usunięciu awarii SL2014 Instytucja Pośrednicząca informuje Beneficjenta na adres</w:t>
      </w:r>
      <w:r w:rsidR="007E1811">
        <w:rPr>
          <w:rFonts w:cs="Calibri"/>
        </w:rPr>
        <w:t>y</w:t>
      </w:r>
      <w:r w:rsidR="006E5989">
        <w:rPr>
          <w:rFonts w:cs="Calibri"/>
        </w:rPr>
        <w:t xml:space="preserve"> e-mail</w:t>
      </w:r>
      <w:r w:rsidR="004D7D80" w:rsidRPr="004D7D80">
        <w:rPr>
          <w:rFonts w:cs="Calibri"/>
          <w:color w:val="FF0000"/>
        </w:rPr>
        <w:t xml:space="preserve"> </w:t>
      </w:r>
      <w:r w:rsidR="004D7D80" w:rsidRPr="00D05B06">
        <w:rPr>
          <w:rFonts w:cs="Calibri"/>
        </w:rPr>
        <w:t>os</w:t>
      </w:r>
      <w:r w:rsidR="007E1811" w:rsidRPr="00D05B06">
        <w:rPr>
          <w:rFonts w:cs="Calibri"/>
        </w:rPr>
        <w:t>ó</w:t>
      </w:r>
      <w:r w:rsidR="004D7D80" w:rsidRPr="00D05B06">
        <w:rPr>
          <w:rFonts w:cs="Calibri"/>
        </w:rPr>
        <w:t>b uprawnion</w:t>
      </w:r>
      <w:r w:rsidR="007E1811" w:rsidRPr="00D05B06">
        <w:rPr>
          <w:rFonts w:cs="Calibri"/>
        </w:rPr>
        <w:t>ych</w:t>
      </w:r>
      <w:r w:rsidR="00B85F18">
        <w:rPr>
          <w:rFonts w:cs="Calibri"/>
        </w:rPr>
        <w:t>,</w:t>
      </w:r>
      <w:r w:rsidR="004D7D80" w:rsidRPr="00D05B06">
        <w:rPr>
          <w:rFonts w:cs="Calibri"/>
        </w:rPr>
        <w:t xml:space="preserve"> wskazan</w:t>
      </w:r>
      <w:r w:rsidR="007E1811" w:rsidRPr="00D05B06">
        <w:rPr>
          <w:rFonts w:cs="Calibri"/>
        </w:rPr>
        <w:t>ych</w:t>
      </w:r>
      <w:r w:rsidR="004D7D80" w:rsidRPr="0068612D">
        <w:rPr>
          <w:rFonts w:cs="Calibri"/>
          <w:color w:val="FF0000"/>
        </w:rPr>
        <w:t xml:space="preserve"> </w:t>
      </w:r>
      <w:r w:rsidR="007E1811">
        <w:rPr>
          <w:rFonts w:cs="Calibri"/>
        </w:rPr>
        <w:t xml:space="preserve">w załączniku nr </w:t>
      </w:r>
      <w:r w:rsidR="00B15121">
        <w:rPr>
          <w:rFonts w:cs="Calibri"/>
        </w:rPr>
        <w:t xml:space="preserve">10 </w:t>
      </w:r>
      <w:r w:rsidR="007E1811">
        <w:rPr>
          <w:rFonts w:cs="Calibri"/>
        </w:rPr>
        <w:t>do umowy</w:t>
      </w:r>
      <w:r w:rsidR="006E5989">
        <w:rPr>
          <w:rFonts w:cs="Calibri"/>
        </w:rPr>
        <w:t>, Beneficjent zaś zobowiązuje się uzupełnić dane w SL2014 w zakresie dokumentów przekazanych drogą pisemną w terminie 5 dni roboczych od otrzymania tej informacji.</w:t>
      </w:r>
      <w:r w:rsidR="00E705BA">
        <w:rPr>
          <w:rStyle w:val="Odwoanieprzypisudolnego"/>
          <w:rFonts w:cs="Calibri"/>
        </w:rPr>
        <w:footnoteReference w:id="13"/>
      </w:r>
      <w:r w:rsidRPr="00C3041F">
        <w:rPr>
          <w:rFonts w:cs="Calibri"/>
        </w:rPr>
        <w:t xml:space="preserve"> </w:t>
      </w:r>
    </w:p>
    <w:p w:rsidR="00462BFE" w:rsidRPr="00C3041F" w:rsidRDefault="00C94F41" w:rsidP="00C82798">
      <w:pPr>
        <w:numPr>
          <w:ilvl w:val="1"/>
          <w:numId w:val="15"/>
        </w:numPr>
        <w:tabs>
          <w:tab w:val="num" w:pos="284"/>
        </w:tabs>
        <w:spacing w:after="120" w:line="240" w:lineRule="auto"/>
        <w:ind w:left="284" w:hanging="284"/>
        <w:jc w:val="both"/>
        <w:rPr>
          <w:rFonts w:cs="Calibri"/>
        </w:rPr>
      </w:pPr>
      <w:r w:rsidRPr="006E4377">
        <w:rPr>
          <w:rFonts w:cs="Calibri"/>
        </w:rPr>
        <w:t>Przedmiotem komunikacji wyłącznie przy wykorzystaniu SL2014 nie mogą być</w:t>
      </w:r>
      <w:r w:rsidR="00462BFE" w:rsidRPr="00C3041F">
        <w:rPr>
          <w:rFonts w:cs="Calibri"/>
        </w:rPr>
        <w:t>:</w:t>
      </w:r>
    </w:p>
    <w:p w:rsidR="00462BFE" w:rsidRPr="00C3041F" w:rsidRDefault="00024B29" w:rsidP="00B15560">
      <w:pPr>
        <w:numPr>
          <w:ilvl w:val="1"/>
          <w:numId w:val="46"/>
        </w:numPr>
        <w:tabs>
          <w:tab w:val="clear" w:pos="786"/>
          <w:tab w:val="left" w:pos="709"/>
        </w:tabs>
        <w:spacing w:after="120" w:line="240" w:lineRule="auto"/>
        <w:ind w:left="709" w:hanging="425"/>
        <w:jc w:val="both"/>
        <w:rPr>
          <w:rFonts w:cs="Calibri"/>
        </w:rPr>
      </w:pPr>
      <w:r>
        <w:rPr>
          <w:rFonts w:cs="Calibri"/>
        </w:rPr>
        <w:t>zmiany treści umowy</w:t>
      </w:r>
      <w:r w:rsidR="002F11FE">
        <w:rPr>
          <w:rFonts w:cs="Calibri"/>
        </w:rPr>
        <w:t xml:space="preserve">, z wyłączeniem </w:t>
      </w:r>
      <w:r w:rsidR="00591762">
        <w:rPr>
          <w:rFonts w:cs="Calibri"/>
        </w:rPr>
        <w:t>§ 2</w:t>
      </w:r>
      <w:r w:rsidR="00727B81">
        <w:rPr>
          <w:rFonts w:cs="Calibri"/>
        </w:rPr>
        <w:t>2</w:t>
      </w:r>
      <w:r>
        <w:rPr>
          <w:rFonts w:cs="Calibri"/>
        </w:rPr>
        <w:t>;</w:t>
      </w:r>
    </w:p>
    <w:p w:rsidR="00F5402D" w:rsidRDefault="006B58F6" w:rsidP="00B15560">
      <w:pPr>
        <w:numPr>
          <w:ilvl w:val="1"/>
          <w:numId w:val="46"/>
        </w:numPr>
        <w:tabs>
          <w:tab w:val="clear" w:pos="786"/>
          <w:tab w:val="left" w:pos="357"/>
          <w:tab w:val="num" w:pos="709"/>
        </w:tabs>
        <w:spacing w:after="120" w:line="240" w:lineRule="auto"/>
        <w:ind w:left="709" w:hanging="425"/>
        <w:jc w:val="both"/>
        <w:rPr>
          <w:rFonts w:cs="Calibri"/>
        </w:rPr>
      </w:pPr>
      <w:r>
        <w:rPr>
          <w:rFonts w:cs="Calibri"/>
        </w:rPr>
        <w:t>kontrole na miejscu</w:t>
      </w:r>
      <w:r w:rsidR="00F5402D">
        <w:rPr>
          <w:rFonts w:cs="Calibri"/>
        </w:rPr>
        <w:t xml:space="preserve"> przeprowadzane w ramach Projektu</w:t>
      </w:r>
      <w:r w:rsidR="00BF6888">
        <w:rPr>
          <w:rFonts w:cs="Calibri"/>
        </w:rPr>
        <w:t xml:space="preserve"> PUP</w:t>
      </w:r>
      <w:r w:rsidR="00F5402D">
        <w:rPr>
          <w:rFonts w:cs="Calibri"/>
        </w:rPr>
        <w:t>;</w:t>
      </w:r>
    </w:p>
    <w:p w:rsidR="00F5402D" w:rsidRDefault="00F5402D" w:rsidP="00B15560">
      <w:pPr>
        <w:numPr>
          <w:ilvl w:val="1"/>
          <w:numId w:val="46"/>
        </w:numPr>
        <w:tabs>
          <w:tab w:val="clear" w:pos="786"/>
          <w:tab w:val="left" w:pos="357"/>
          <w:tab w:val="num" w:pos="709"/>
        </w:tabs>
        <w:spacing w:after="120" w:line="240" w:lineRule="auto"/>
        <w:ind w:left="709" w:hanging="425"/>
        <w:jc w:val="both"/>
        <w:rPr>
          <w:rFonts w:cs="Calibri"/>
        </w:rPr>
      </w:pPr>
      <w:r>
        <w:rPr>
          <w:rFonts w:cs="Calibri"/>
        </w:rPr>
        <w:t xml:space="preserve">dochodzenie zwrotu środków od Beneficjenta, o </w:t>
      </w:r>
      <w:r w:rsidR="00BE27F7">
        <w:rPr>
          <w:rFonts w:cs="Calibri"/>
        </w:rPr>
        <w:t xml:space="preserve">którym </w:t>
      </w:r>
      <w:r>
        <w:rPr>
          <w:rFonts w:cs="Calibri"/>
        </w:rPr>
        <w:t xml:space="preserve">mowa w </w:t>
      </w:r>
      <w:r w:rsidRPr="00C3041F">
        <w:rPr>
          <w:rFonts w:cs="Calibri"/>
        </w:rPr>
        <w:t>§</w:t>
      </w:r>
      <w:r>
        <w:rPr>
          <w:rFonts w:cs="Calibri"/>
        </w:rPr>
        <w:t xml:space="preserve"> 13, w tym prowadzenie postępowania administracyjnego w celu wydania decyzji o zwrocie środków</w:t>
      </w:r>
      <w:r w:rsidR="001009DD">
        <w:rPr>
          <w:rFonts w:cs="Calibri"/>
        </w:rPr>
        <w:t>.</w:t>
      </w:r>
    </w:p>
    <w:p w:rsidR="002A6663" w:rsidRPr="00C3041F" w:rsidRDefault="002A6663" w:rsidP="00C82798">
      <w:pPr>
        <w:spacing w:before="120" w:after="120" w:line="240" w:lineRule="auto"/>
        <w:jc w:val="both"/>
        <w:rPr>
          <w:rFonts w:cs="Calibri"/>
        </w:rPr>
      </w:pPr>
    </w:p>
    <w:p w:rsidR="009D490C" w:rsidRPr="00C3041F" w:rsidRDefault="00BE17B5" w:rsidP="00C82798">
      <w:pPr>
        <w:spacing w:after="120" w:line="240" w:lineRule="auto"/>
        <w:jc w:val="center"/>
        <w:rPr>
          <w:rFonts w:cs="Calibri"/>
          <w:b/>
        </w:rPr>
      </w:pPr>
      <w:r w:rsidRPr="00C3041F">
        <w:rPr>
          <w:rFonts w:cs="Calibri"/>
          <w:b/>
        </w:rPr>
        <w:t>Dokumentacja</w:t>
      </w:r>
      <w:r w:rsidR="001D4CF7" w:rsidRPr="00C3041F">
        <w:rPr>
          <w:rFonts w:cs="Calibri"/>
          <w:b/>
        </w:rPr>
        <w:t xml:space="preserve"> Projektu</w:t>
      </w:r>
      <w:r w:rsidR="00BF6888">
        <w:rPr>
          <w:rFonts w:cs="Calibri"/>
          <w:b/>
        </w:rPr>
        <w:t xml:space="preserve"> </w:t>
      </w:r>
      <w:r w:rsidR="00BF6888" w:rsidRPr="00457F7A">
        <w:rPr>
          <w:rFonts w:cs="Calibri"/>
          <w:b/>
        </w:rPr>
        <w:t>EFS</w:t>
      </w:r>
    </w:p>
    <w:p w:rsidR="009D490C" w:rsidRPr="00C3041F" w:rsidRDefault="009D490C" w:rsidP="00C82798">
      <w:pPr>
        <w:spacing w:after="120" w:line="240" w:lineRule="auto"/>
        <w:jc w:val="center"/>
        <w:rPr>
          <w:rFonts w:cs="Calibri"/>
        </w:rPr>
      </w:pPr>
      <w:r w:rsidRPr="00C3041F">
        <w:rPr>
          <w:rFonts w:cs="Calibri"/>
        </w:rPr>
        <w:t>§ 1</w:t>
      </w:r>
      <w:r w:rsidR="00F96D80">
        <w:rPr>
          <w:rFonts w:cs="Calibri"/>
        </w:rPr>
        <w:t>6</w:t>
      </w:r>
      <w:r w:rsidRPr="00C3041F">
        <w:rPr>
          <w:rFonts w:cs="Calibri"/>
        </w:rPr>
        <w:t>.</w:t>
      </w:r>
    </w:p>
    <w:p w:rsidR="00E6588B" w:rsidRPr="0031302D" w:rsidRDefault="00E6588B" w:rsidP="0018131F">
      <w:pPr>
        <w:numPr>
          <w:ilvl w:val="0"/>
          <w:numId w:val="139"/>
        </w:numPr>
        <w:tabs>
          <w:tab w:val="clear" w:pos="360"/>
          <w:tab w:val="num" w:pos="284"/>
        </w:tabs>
        <w:spacing w:after="120" w:line="240" w:lineRule="auto"/>
        <w:ind w:left="284" w:hanging="284"/>
        <w:jc w:val="both"/>
        <w:rPr>
          <w:rFonts w:cs="Calibri"/>
        </w:rPr>
      </w:pPr>
      <w:r w:rsidRPr="00D05A20">
        <w:rPr>
          <w:rFonts w:cs="Calibri"/>
        </w:rPr>
        <w:t>Beneficjent zobowiąże uczestników</w:t>
      </w:r>
      <w:r w:rsidR="00BE27F7">
        <w:rPr>
          <w:rFonts w:cs="Calibri"/>
        </w:rPr>
        <w:t xml:space="preserve"> </w:t>
      </w:r>
      <w:r w:rsidR="00457F7A">
        <w:rPr>
          <w:rFonts w:cs="Calibri"/>
        </w:rPr>
        <w:t>p</w:t>
      </w:r>
      <w:r w:rsidR="00BE27F7">
        <w:rPr>
          <w:rFonts w:cs="Calibri"/>
        </w:rPr>
        <w:t>rojektu</w:t>
      </w:r>
      <w:r w:rsidRPr="00D05A20">
        <w:rPr>
          <w:rFonts w:cs="Calibri"/>
        </w:rPr>
        <w:t xml:space="preserve"> na etapie ich rekrutacji do Projektu</w:t>
      </w:r>
      <w:r w:rsidR="00BF6888" w:rsidRPr="00BF6888">
        <w:t xml:space="preserve"> </w:t>
      </w:r>
      <w:r w:rsidR="001D59BC">
        <w:rPr>
          <w:rFonts w:cs="Calibri"/>
        </w:rPr>
        <w:t>PUP</w:t>
      </w:r>
      <w:r w:rsidR="00BE27F7">
        <w:rPr>
          <w:rFonts w:cs="Calibri"/>
        </w:rPr>
        <w:t>,</w:t>
      </w:r>
      <w:r w:rsidRPr="00D05A20">
        <w:rPr>
          <w:rFonts w:cs="Calibri"/>
        </w:rPr>
        <w:t xml:space="preserve"> do przekazania informacji</w:t>
      </w:r>
      <w:r w:rsidRPr="0031302D">
        <w:rPr>
          <w:rFonts w:cs="Calibri"/>
        </w:rPr>
        <w:t xml:space="preserve"> dotyczących ich sytuacji po zakończeniu udziału w </w:t>
      </w:r>
      <w:r w:rsidR="00BE27F7">
        <w:rPr>
          <w:rFonts w:cs="Calibri"/>
        </w:rPr>
        <w:t>P</w:t>
      </w:r>
      <w:r w:rsidR="00BE27F7" w:rsidRPr="0031302D">
        <w:rPr>
          <w:rFonts w:cs="Calibri"/>
        </w:rPr>
        <w:t>rojekcie</w:t>
      </w:r>
      <w:r w:rsidR="00BF6888" w:rsidRPr="00BF6888">
        <w:t xml:space="preserve"> </w:t>
      </w:r>
      <w:r w:rsidR="001D59BC">
        <w:rPr>
          <w:rFonts w:cs="Calibri"/>
        </w:rPr>
        <w:t>PUP</w:t>
      </w:r>
      <w:r w:rsidR="001D59BC" w:rsidRPr="0031302D">
        <w:rPr>
          <w:rFonts w:cs="Calibri"/>
        </w:rPr>
        <w:t xml:space="preserve"> </w:t>
      </w:r>
      <w:r w:rsidRPr="0031302D">
        <w:rPr>
          <w:rFonts w:cs="Calibri"/>
        </w:rPr>
        <w:t>(do 4 tygodni od zakończenia udziału) zgodnie z zakresem danych określonych w Wytycznych w zakresie monitorowania</w:t>
      </w:r>
      <w:r w:rsidR="00D37AFE" w:rsidRPr="0031302D">
        <w:rPr>
          <w:rFonts w:cs="Calibri"/>
        </w:rPr>
        <w:t xml:space="preserve"> (tzw. </w:t>
      </w:r>
      <w:r w:rsidR="0032678C" w:rsidRPr="0031302D">
        <w:rPr>
          <w:rFonts w:cs="Calibri"/>
        </w:rPr>
        <w:t xml:space="preserve">wspólne </w:t>
      </w:r>
      <w:r w:rsidR="00D37AFE" w:rsidRPr="0031302D">
        <w:rPr>
          <w:rFonts w:cs="Calibri"/>
        </w:rPr>
        <w:t>wskaźniki rezultatu bezpośredniego)</w:t>
      </w:r>
      <w:r w:rsidRPr="0031302D">
        <w:rPr>
          <w:rFonts w:cs="Calibri"/>
        </w:rPr>
        <w:t>.</w:t>
      </w:r>
    </w:p>
    <w:p w:rsidR="002D7FEE" w:rsidRDefault="002D7FEE" w:rsidP="0018131F">
      <w:pPr>
        <w:numPr>
          <w:ilvl w:val="0"/>
          <w:numId w:val="139"/>
        </w:numPr>
        <w:tabs>
          <w:tab w:val="clear" w:pos="360"/>
          <w:tab w:val="num" w:pos="284"/>
        </w:tabs>
        <w:spacing w:after="120" w:line="240" w:lineRule="auto"/>
        <w:ind w:left="284" w:hanging="284"/>
        <w:jc w:val="both"/>
        <w:rPr>
          <w:rFonts w:cs="Calibri"/>
        </w:rPr>
      </w:pPr>
      <w:r w:rsidRPr="007F395F">
        <w:rPr>
          <w:rFonts w:cs="Calibri"/>
        </w:rPr>
        <w:t xml:space="preserve">Beneficjent zobowiąże </w:t>
      </w:r>
      <w:r w:rsidR="002B25B4" w:rsidRPr="007F395F">
        <w:rPr>
          <w:rFonts w:cs="Calibri"/>
        </w:rPr>
        <w:t>uczestników</w:t>
      </w:r>
      <w:r w:rsidR="00BE27F7" w:rsidRPr="00BE27F7">
        <w:t xml:space="preserve"> </w:t>
      </w:r>
      <w:r w:rsidR="00457F7A">
        <w:t>p</w:t>
      </w:r>
      <w:r w:rsidR="00BE27F7" w:rsidRPr="00BE27F7">
        <w:rPr>
          <w:rFonts w:cs="Calibri"/>
        </w:rPr>
        <w:t>rojektu</w:t>
      </w:r>
      <w:r w:rsidR="00BF6888" w:rsidRPr="00BF6888">
        <w:t xml:space="preserve"> </w:t>
      </w:r>
      <w:r w:rsidRPr="007F395F">
        <w:rPr>
          <w:rFonts w:cs="Calibri"/>
        </w:rPr>
        <w:t xml:space="preserve">na etapie </w:t>
      </w:r>
      <w:r w:rsidR="002B25B4" w:rsidRPr="007F395F">
        <w:rPr>
          <w:rFonts w:cs="Calibri"/>
        </w:rPr>
        <w:t xml:space="preserve">ich rekrutacji </w:t>
      </w:r>
      <w:r w:rsidRPr="007F395F">
        <w:rPr>
          <w:rFonts w:cs="Calibri"/>
        </w:rPr>
        <w:t>do Projektu</w:t>
      </w:r>
      <w:r w:rsidR="00BF6888" w:rsidRPr="00BF6888">
        <w:t xml:space="preserve"> </w:t>
      </w:r>
      <w:r w:rsidR="001D59BC">
        <w:rPr>
          <w:rFonts w:cs="Calibri"/>
        </w:rPr>
        <w:t>PUP</w:t>
      </w:r>
      <w:r w:rsidR="00BE27F7">
        <w:rPr>
          <w:rFonts w:cs="Calibri"/>
        </w:rPr>
        <w:t>,</w:t>
      </w:r>
      <w:r w:rsidRPr="007F395F">
        <w:rPr>
          <w:rFonts w:cs="Calibri"/>
        </w:rPr>
        <w:t xml:space="preserve"> do dostarczenia dokumentów potwierdzających osiągni</w:t>
      </w:r>
      <w:r w:rsidR="00971019" w:rsidRPr="007F395F">
        <w:rPr>
          <w:rFonts w:cs="Calibri"/>
        </w:rPr>
        <w:t>ę</w:t>
      </w:r>
      <w:r w:rsidRPr="007F395F">
        <w:rPr>
          <w:rFonts w:cs="Calibri"/>
        </w:rPr>
        <w:t xml:space="preserve">cie efektywności </w:t>
      </w:r>
      <w:r w:rsidR="002B25B4" w:rsidRPr="007F395F">
        <w:rPr>
          <w:rFonts w:cs="Calibri"/>
        </w:rPr>
        <w:t xml:space="preserve">zatrudnieniowej </w:t>
      </w:r>
      <w:r w:rsidRPr="007F395F">
        <w:rPr>
          <w:rFonts w:cs="Calibri"/>
        </w:rPr>
        <w:t xml:space="preserve">po zakończeniu udziału w </w:t>
      </w:r>
      <w:r w:rsidR="002B25B4" w:rsidRPr="007F395F">
        <w:rPr>
          <w:rFonts w:cs="Calibri"/>
        </w:rPr>
        <w:t>P</w:t>
      </w:r>
      <w:r w:rsidRPr="007F395F">
        <w:rPr>
          <w:rFonts w:cs="Calibri"/>
        </w:rPr>
        <w:t>rojekcie</w:t>
      </w:r>
      <w:r w:rsidR="00E6588B" w:rsidRPr="007F395F">
        <w:rPr>
          <w:rFonts w:cs="Calibri"/>
        </w:rPr>
        <w:t xml:space="preserve"> </w:t>
      </w:r>
      <w:r w:rsidR="00BF6888" w:rsidRPr="00BF6888">
        <w:rPr>
          <w:rFonts w:cs="Calibri"/>
        </w:rPr>
        <w:t xml:space="preserve">EFS </w:t>
      </w:r>
      <w:r w:rsidR="00E6588B" w:rsidRPr="007F395F">
        <w:rPr>
          <w:rFonts w:cs="Calibri"/>
        </w:rPr>
        <w:t>(do 3 miesięcy od zakończenia udziału)</w:t>
      </w:r>
      <w:r w:rsidR="002B25B4" w:rsidRPr="007F395F">
        <w:rPr>
          <w:rFonts w:cs="Calibri"/>
        </w:rPr>
        <w:t>.</w:t>
      </w:r>
    </w:p>
    <w:p w:rsidR="00477CE5" w:rsidRDefault="009D490C" w:rsidP="0018131F">
      <w:pPr>
        <w:numPr>
          <w:ilvl w:val="0"/>
          <w:numId w:val="139"/>
        </w:numPr>
        <w:tabs>
          <w:tab w:val="clear" w:pos="360"/>
          <w:tab w:val="num" w:pos="284"/>
        </w:tabs>
        <w:spacing w:after="120" w:line="240" w:lineRule="auto"/>
        <w:ind w:left="284" w:hanging="284"/>
        <w:jc w:val="both"/>
        <w:rPr>
          <w:rFonts w:cs="Calibri"/>
        </w:rPr>
      </w:pPr>
      <w:r w:rsidRPr="00C3041F">
        <w:rPr>
          <w:rFonts w:cs="Calibri"/>
        </w:rPr>
        <w:lastRenderedPageBreak/>
        <w:t xml:space="preserve">Beneficjent zobowiązuje się do przechowywania dokumentacji związanej z realizacją Projektu </w:t>
      </w:r>
      <w:r w:rsidR="00BF6888" w:rsidRPr="00BF6888">
        <w:rPr>
          <w:rFonts w:cs="Calibri"/>
        </w:rPr>
        <w:t>EFS</w:t>
      </w:r>
      <w:r w:rsidRPr="00C3041F">
        <w:rPr>
          <w:rFonts w:cs="Calibri"/>
        </w:rPr>
        <w:br/>
      </w:r>
      <w:r w:rsidR="0042175A" w:rsidRPr="00C3041F">
        <w:rPr>
          <w:rFonts w:cs="Calibri"/>
        </w:rPr>
        <w:t xml:space="preserve">przez okres dwóch lat od dnia 31 grudnia </w:t>
      </w:r>
      <w:r w:rsidR="005B2AAD">
        <w:rPr>
          <w:rFonts w:cs="Calibri"/>
        </w:rPr>
        <w:t>roku</w:t>
      </w:r>
      <w:r w:rsidR="00A95DAE">
        <w:rPr>
          <w:rFonts w:cs="Calibri"/>
        </w:rPr>
        <w:t>,</w:t>
      </w:r>
      <w:r w:rsidR="005B2AAD">
        <w:rPr>
          <w:rFonts w:cs="Calibri"/>
        </w:rPr>
        <w:t xml:space="preserve"> </w:t>
      </w:r>
      <w:r w:rsidR="00A95DAE">
        <w:rPr>
          <w:rFonts w:cs="Calibri"/>
        </w:rPr>
        <w:t xml:space="preserve">w którym złożono </w:t>
      </w:r>
      <w:r w:rsidR="00006CB1" w:rsidRPr="00C3041F">
        <w:rPr>
          <w:rFonts w:cs="Calibri"/>
        </w:rPr>
        <w:t xml:space="preserve">do Komisji Europejskiej </w:t>
      </w:r>
      <w:r w:rsidR="00A95DAE" w:rsidRPr="00C3041F">
        <w:rPr>
          <w:rFonts w:cs="Calibri"/>
        </w:rPr>
        <w:t>zestawieni</w:t>
      </w:r>
      <w:r w:rsidR="00A95DAE">
        <w:rPr>
          <w:rFonts w:cs="Calibri"/>
        </w:rPr>
        <w:t>e</w:t>
      </w:r>
      <w:r w:rsidR="00A95DAE" w:rsidRPr="00C3041F">
        <w:rPr>
          <w:rFonts w:cs="Calibri"/>
        </w:rPr>
        <w:t xml:space="preserve"> </w:t>
      </w:r>
      <w:r w:rsidR="0042175A" w:rsidRPr="00C3041F">
        <w:rPr>
          <w:rFonts w:cs="Calibri"/>
        </w:rPr>
        <w:t>wydatków, w którym ujęto ostateczne wydatki dotyczące zakoń</w:t>
      </w:r>
      <w:r w:rsidR="00006CB1" w:rsidRPr="00C3041F">
        <w:rPr>
          <w:rFonts w:cs="Calibri"/>
        </w:rPr>
        <w:t>czonego Projektu</w:t>
      </w:r>
      <w:r w:rsidR="00CC2536">
        <w:rPr>
          <w:rFonts w:cs="Calibri"/>
        </w:rPr>
        <w:t>.</w:t>
      </w:r>
      <w:r w:rsidR="00477CE5">
        <w:rPr>
          <w:rFonts w:cs="Calibri"/>
        </w:rPr>
        <w:t xml:space="preserve"> </w:t>
      </w:r>
      <w:r w:rsidR="00006CB1" w:rsidRPr="00C3041F">
        <w:rPr>
          <w:rFonts w:cs="Calibri"/>
        </w:rPr>
        <w:t xml:space="preserve"> </w:t>
      </w:r>
      <w:r w:rsidR="00D27EF3" w:rsidRPr="00C3041F">
        <w:rPr>
          <w:rFonts w:cs="Calibri"/>
        </w:rPr>
        <w:t>Instytucja Pośrednicząca</w:t>
      </w:r>
      <w:r w:rsidR="00006CB1" w:rsidRPr="00C3041F">
        <w:rPr>
          <w:rFonts w:cs="Calibri"/>
        </w:rPr>
        <w:t xml:space="preserve"> informuje Beneficjent</w:t>
      </w:r>
      <w:r w:rsidR="0071617A">
        <w:rPr>
          <w:rFonts w:cs="Calibri"/>
        </w:rPr>
        <w:t>a</w:t>
      </w:r>
      <w:r w:rsidR="00006CB1" w:rsidRPr="00C3041F">
        <w:rPr>
          <w:rFonts w:cs="Calibri"/>
        </w:rPr>
        <w:t xml:space="preserve"> o dacie rozpoczęcia okresu, o którym mowa </w:t>
      </w:r>
      <w:r w:rsidR="009A3464">
        <w:rPr>
          <w:rFonts w:cs="Calibri"/>
        </w:rPr>
        <w:br/>
      </w:r>
      <w:r w:rsidR="00006CB1" w:rsidRPr="00C3041F">
        <w:rPr>
          <w:rFonts w:cs="Calibri"/>
        </w:rPr>
        <w:t>w zdaniu pierwszym. Okres, o którym mowa w zdaniu pierwszym</w:t>
      </w:r>
      <w:r w:rsidR="00F01FA5">
        <w:rPr>
          <w:rFonts w:cs="Calibri"/>
        </w:rPr>
        <w:t>,</w:t>
      </w:r>
      <w:r w:rsidR="00006CB1" w:rsidRPr="00C3041F">
        <w:rPr>
          <w:rFonts w:cs="Calibri"/>
        </w:rPr>
        <w:t xml:space="preserve"> zostaje przerwany w przypadku wszczęcia </w:t>
      </w:r>
      <w:r w:rsidR="00006CB1" w:rsidRPr="00EB3305">
        <w:rPr>
          <w:rFonts w:cs="Calibri"/>
        </w:rPr>
        <w:t xml:space="preserve">postępowania </w:t>
      </w:r>
      <w:r w:rsidR="00F01FA5" w:rsidRPr="00EB3305">
        <w:rPr>
          <w:rFonts w:cs="Calibri"/>
        </w:rPr>
        <w:t xml:space="preserve">administracyjnego lub sądowego dotyczącego wydatków rozliczonych </w:t>
      </w:r>
      <w:r w:rsidR="009A3464">
        <w:rPr>
          <w:rFonts w:cs="Calibri"/>
        </w:rPr>
        <w:br/>
      </w:r>
      <w:r w:rsidR="00F01FA5" w:rsidRPr="00EB3305">
        <w:rPr>
          <w:rFonts w:cs="Calibri"/>
        </w:rPr>
        <w:t>w Projekcie</w:t>
      </w:r>
      <w:r w:rsidR="00006CB1" w:rsidRPr="00C3041F">
        <w:rPr>
          <w:rFonts w:cs="Calibri"/>
        </w:rPr>
        <w:t xml:space="preserve"> albo na należycie uzasadniony wniosek Komisji Europejskiej</w:t>
      </w:r>
      <w:r w:rsidR="00442F0A">
        <w:rPr>
          <w:rFonts w:cs="Calibri"/>
        </w:rPr>
        <w:t>, o czym Beneficjent jest informowany pisemnie</w:t>
      </w:r>
      <w:r w:rsidR="00477CE5">
        <w:rPr>
          <w:rFonts w:cs="Calibri"/>
        </w:rPr>
        <w:t>.</w:t>
      </w:r>
    </w:p>
    <w:p w:rsidR="009D490C" w:rsidRPr="00C3041F" w:rsidRDefault="00006CB1" w:rsidP="0018131F">
      <w:pPr>
        <w:numPr>
          <w:ilvl w:val="0"/>
          <w:numId w:val="139"/>
        </w:numPr>
        <w:tabs>
          <w:tab w:val="clear" w:pos="360"/>
          <w:tab w:val="num" w:pos="284"/>
        </w:tabs>
        <w:spacing w:after="120" w:line="240" w:lineRule="auto"/>
        <w:ind w:left="284" w:hanging="284"/>
        <w:jc w:val="both"/>
        <w:rPr>
          <w:rFonts w:cs="Calibri"/>
        </w:rPr>
      </w:pPr>
      <w:r w:rsidRPr="00C3041F">
        <w:rPr>
          <w:rFonts w:cs="Calibri"/>
        </w:rPr>
        <w:t>Beneficjent przechowuje dokumentację</w:t>
      </w:r>
      <w:r w:rsidR="00442F0A">
        <w:rPr>
          <w:rFonts w:cs="Calibri"/>
        </w:rPr>
        <w:t xml:space="preserve"> </w:t>
      </w:r>
      <w:r w:rsidR="00442F0A" w:rsidRPr="00C3041F">
        <w:rPr>
          <w:rFonts w:cs="Calibri"/>
        </w:rPr>
        <w:t>związan</w:t>
      </w:r>
      <w:r w:rsidR="00442F0A">
        <w:rPr>
          <w:rFonts w:cs="Calibri"/>
        </w:rPr>
        <w:t>ą</w:t>
      </w:r>
      <w:r w:rsidR="00442F0A" w:rsidRPr="00C3041F">
        <w:rPr>
          <w:rFonts w:cs="Calibri"/>
        </w:rPr>
        <w:t xml:space="preserve"> z realizacją Projektu</w:t>
      </w:r>
      <w:r w:rsidR="009D490C" w:rsidRPr="00C3041F">
        <w:rPr>
          <w:rFonts w:cs="Calibri"/>
        </w:rPr>
        <w:t xml:space="preserve"> </w:t>
      </w:r>
      <w:r w:rsidR="00BF6888" w:rsidRPr="00BF6888">
        <w:rPr>
          <w:rFonts w:cs="Calibri"/>
        </w:rPr>
        <w:t xml:space="preserve">EFS </w:t>
      </w:r>
      <w:r w:rsidR="009D490C" w:rsidRPr="00C3041F">
        <w:rPr>
          <w:rFonts w:cs="Calibri"/>
        </w:rPr>
        <w:t xml:space="preserve">w sposób zapewniający dostępność, poufność i bezpieczeństwo oraz </w:t>
      </w:r>
      <w:r w:rsidR="00442F0A">
        <w:rPr>
          <w:rFonts w:cs="Calibri"/>
        </w:rPr>
        <w:t xml:space="preserve">jest zobowiązany </w:t>
      </w:r>
      <w:r w:rsidR="009D490C" w:rsidRPr="00C3041F">
        <w:rPr>
          <w:rFonts w:cs="Calibri"/>
        </w:rPr>
        <w:t xml:space="preserve">do </w:t>
      </w:r>
      <w:r w:rsidR="00442F0A">
        <w:rPr>
          <w:rFonts w:cs="Calibri"/>
        </w:rPr>
        <w:t>po</w:t>
      </w:r>
      <w:r w:rsidR="009D490C" w:rsidRPr="00C3041F">
        <w:rPr>
          <w:rFonts w:cs="Calibri"/>
        </w:rPr>
        <w:t xml:space="preserve">informowania </w:t>
      </w:r>
      <w:r w:rsidR="00EF202B" w:rsidRPr="00C3041F">
        <w:rPr>
          <w:rFonts w:cs="Calibri"/>
        </w:rPr>
        <w:t>Instytucji Pośredniczącej</w:t>
      </w:r>
      <w:r w:rsidR="009D490C" w:rsidRPr="00C3041F">
        <w:rPr>
          <w:rFonts w:cs="Calibri"/>
        </w:rPr>
        <w:t xml:space="preserve"> o miejscu </w:t>
      </w:r>
      <w:r w:rsidR="00442F0A">
        <w:rPr>
          <w:rFonts w:cs="Calibri"/>
        </w:rPr>
        <w:t xml:space="preserve">jej </w:t>
      </w:r>
      <w:r w:rsidR="009D490C" w:rsidRPr="00C3041F">
        <w:rPr>
          <w:rFonts w:cs="Calibri"/>
        </w:rPr>
        <w:t>archiwizacji</w:t>
      </w:r>
      <w:r w:rsidR="006622FD">
        <w:rPr>
          <w:rFonts w:cs="Calibri"/>
        </w:rPr>
        <w:t xml:space="preserve"> w terminie 5 dni roboczych od dnia podpisania umowy</w:t>
      </w:r>
      <w:r w:rsidR="00193D15">
        <w:rPr>
          <w:rFonts w:cs="Calibri"/>
        </w:rPr>
        <w:t>, o ile dokumentacja jest przechowywana poza jego siedzibą</w:t>
      </w:r>
      <w:r w:rsidR="009D490C" w:rsidRPr="00C3041F">
        <w:rPr>
          <w:rFonts w:cs="Calibri"/>
        </w:rPr>
        <w:t>.</w:t>
      </w:r>
    </w:p>
    <w:p w:rsidR="009D490C" w:rsidRPr="00392C8C" w:rsidRDefault="009D490C" w:rsidP="0018131F">
      <w:pPr>
        <w:numPr>
          <w:ilvl w:val="0"/>
          <w:numId w:val="139"/>
        </w:numPr>
        <w:tabs>
          <w:tab w:val="clear" w:pos="360"/>
          <w:tab w:val="num" w:pos="284"/>
        </w:tabs>
        <w:spacing w:after="120" w:line="240" w:lineRule="auto"/>
        <w:ind w:left="284" w:hanging="284"/>
        <w:jc w:val="both"/>
        <w:rPr>
          <w:rFonts w:cs="Calibri"/>
        </w:rPr>
      </w:pPr>
      <w:r w:rsidRPr="00392C8C">
        <w:rPr>
          <w:rFonts w:cs="Calibri"/>
        </w:rPr>
        <w:t xml:space="preserve">W przypadku zmiany miejsca archiwizacji dokumentów oraz w przypadku zawieszenia lub zaprzestania przez Beneficjenta działalności </w:t>
      </w:r>
      <w:r w:rsidR="001555C4" w:rsidRPr="00392C8C">
        <w:rPr>
          <w:rFonts w:cs="Calibri"/>
        </w:rPr>
        <w:t>w okresie</w:t>
      </w:r>
      <w:r w:rsidRPr="00392C8C">
        <w:rPr>
          <w:rFonts w:cs="Calibri"/>
        </w:rPr>
        <w:t xml:space="preserve">, o którym mowa w ust. </w:t>
      </w:r>
      <w:r w:rsidR="001555C4" w:rsidRPr="006E24BA">
        <w:rPr>
          <w:rFonts w:cs="Calibri"/>
        </w:rPr>
        <w:t>3</w:t>
      </w:r>
      <w:r w:rsidRPr="009379D9">
        <w:rPr>
          <w:rFonts w:cs="Calibri"/>
        </w:rPr>
        <w:t>, Beneficjent zobowiązuj</w:t>
      </w:r>
      <w:r w:rsidRPr="00EC6C60">
        <w:rPr>
          <w:rFonts w:cs="Calibri"/>
        </w:rPr>
        <w:t xml:space="preserve">e się </w:t>
      </w:r>
      <w:r w:rsidR="006F3AF8" w:rsidRPr="00BB1F25">
        <w:rPr>
          <w:rFonts w:cs="Calibri"/>
        </w:rPr>
        <w:t xml:space="preserve">niezwłocznie, na </w:t>
      </w:r>
      <w:r w:rsidRPr="00BB1F25">
        <w:rPr>
          <w:rFonts w:cs="Calibri"/>
        </w:rPr>
        <w:t>pi</w:t>
      </w:r>
      <w:r w:rsidR="006F3AF8" w:rsidRPr="00BB1F25">
        <w:rPr>
          <w:rFonts w:cs="Calibri"/>
        </w:rPr>
        <w:t>śmie</w:t>
      </w:r>
      <w:r w:rsidRPr="00BB1F25">
        <w:rPr>
          <w:rFonts w:cs="Calibri"/>
        </w:rPr>
        <w:t xml:space="preserve"> poinformować </w:t>
      </w:r>
      <w:r w:rsidR="00EF202B" w:rsidRPr="00BB1F25">
        <w:rPr>
          <w:rFonts w:cs="Calibri"/>
        </w:rPr>
        <w:t>Instytucję Pośredniczącą</w:t>
      </w:r>
      <w:r w:rsidRPr="002A6663">
        <w:rPr>
          <w:rFonts w:cs="Calibri"/>
        </w:rPr>
        <w:t xml:space="preserve"> o miejscu archiwizacji dokumentów związanych z realizowanym Projektem</w:t>
      </w:r>
      <w:r w:rsidR="00BF6888" w:rsidRPr="00BF6888">
        <w:t xml:space="preserve"> </w:t>
      </w:r>
      <w:r w:rsidR="00BF6888" w:rsidRPr="00BF6888">
        <w:rPr>
          <w:rFonts w:cs="Calibri"/>
        </w:rPr>
        <w:t>EFS</w:t>
      </w:r>
      <w:r w:rsidRPr="002A6663">
        <w:rPr>
          <w:rFonts w:cs="Calibri"/>
        </w:rPr>
        <w:t xml:space="preserve">. </w:t>
      </w:r>
    </w:p>
    <w:p w:rsidR="00A23C57" w:rsidRPr="00C3041F" w:rsidRDefault="00A23C57" w:rsidP="00C82798">
      <w:pPr>
        <w:spacing w:after="120" w:line="240" w:lineRule="auto"/>
        <w:jc w:val="center"/>
        <w:rPr>
          <w:rFonts w:cs="Calibri"/>
          <w:b/>
        </w:rPr>
      </w:pPr>
    </w:p>
    <w:p w:rsidR="009D490C" w:rsidRPr="00C3041F" w:rsidRDefault="00A23C57" w:rsidP="00C82798">
      <w:pPr>
        <w:spacing w:after="120" w:line="240" w:lineRule="auto"/>
        <w:jc w:val="center"/>
        <w:rPr>
          <w:rFonts w:cs="Calibri"/>
          <w:b/>
        </w:rPr>
      </w:pPr>
      <w:r w:rsidRPr="00C3041F">
        <w:rPr>
          <w:rFonts w:cs="Calibri"/>
          <w:b/>
        </w:rPr>
        <w:t>Kontrola</w:t>
      </w:r>
      <w:r w:rsidR="008416E1">
        <w:rPr>
          <w:rFonts w:cs="Calibri"/>
          <w:b/>
        </w:rPr>
        <w:t xml:space="preserve"> i przekazywanie informacji</w:t>
      </w:r>
    </w:p>
    <w:p w:rsidR="009D490C" w:rsidRPr="00C3041F" w:rsidRDefault="009D490C" w:rsidP="00C82798">
      <w:pPr>
        <w:spacing w:after="120" w:line="240" w:lineRule="auto"/>
        <w:jc w:val="center"/>
        <w:rPr>
          <w:rFonts w:cs="Calibri"/>
        </w:rPr>
      </w:pPr>
      <w:r w:rsidRPr="00C3041F">
        <w:rPr>
          <w:rFonts w:cs="Calibri"/>
        </w:rPr>
        <w:t>§ 1</w:t>
      </w:r>
      <w:r w:rsidR="00727B81">
        <w:rPr>
          <w:rFonts w:cs="Calibri"/>
        </w:rPr>
        <w:t>7</w:t>
      </w:r>
      <w:r w:rsidRPr="00C3041F">
        <w:rPr>
          <w:rFonts w:cs="Calibri"/>
        </w:rPr>
        <w:t>.</w:t>
      </w:r>
    </w:p>
    <w:p w:rsidR="009D490C" w:rsidRPr="00C3041F" w:rsidRDefault="009D490C" w:rsidP="0018131F">
      <w:pPr>
        <w:numPr>
          <w:ilvl w:val="0"/>
          <w:numId w:val="5"/>
        </w:numPr>
        <w:tabs>
          <w:tab w:val="clear" w:pos="360"/>
          <w:tab w:val="num" w:pos="284"/>
        </w:tabs>
        <w:spacing w:after="120" w:line="240" w:lineRule="auto"/>
        <w:ind w:left="284" w:hanging="284"/>
        <w:jc w:val="both"/>
        <w:rPr>
          <w:rFonts w:cs="Calibri"/>
        </w:rPr>
      </w:pPr>
      <w:r w:rsidRPr="00C3041F">
        <w:rPr>
          <w:rFonts w:cs="Calibri"/>
        </w:rPr>
        <w:t xml:space="preserve">Beneficjent </w:t>
      </w:r>
      <w:r w:rsidRPr="00A52CE9">
        <w:rPr>
          <w:rFonts w:cs="Calibri"/>
        </w:rPr>
        <w:t>zobowiązuje</w:t>
      </w:r>
      <w:r w:rsidRPr="00C3041F">
        <w:rPr>
          <w:rFonts w:cs="Calibri"/>
        </w:rPr>
        <w:t xml:space="preserve"> się poddać kontroli</w:t>
      </w:r>
      <w:r w:rsidR="00EA2E81">
        <w:rPr>
          <w:rStyle w:val="Odwoanieprzypisudolnego"/>
          <w:rFonts w:cs="Calibri"/>
        </w:rPr>
        <w:footnoteReference w:id="14"/>
      </w:r>
      <w:r w:rsidRPr="00C3041F">
        <w:rPr>
          <w:rFonts w:cs="Calibri"/>
        </w:rPr>
        <w:t xml:space="preserve"> dokonywanej przez </w:t>
      </w:r>
      <w:r w:rsidR="00EF202B" w:rsidRPr="00C3041F">
        <w:rPr>
          <w:rFonts w:cs="Calibri"/>
        </w:rPr>
        <w:t>Instytucję Pośredniczącą</w:t>
      </w:r>
      <w:r w:rsidRPr="00C3041F">
        <w:rPr>
          <w:rFonts w:cs="Calibri"/>
        </w:rPr>
        <w:t xml:space="preserve"> oraz inne uprawnione podmioty w zakresie prawidłowości realizacji Projektu</w:t>
      </w:r>
      <w:r w:rsidR="00BF6888" w:rsidRPr="00BF6888">
        <w:t xml:space="preserve"> </w:t>
      </w:r>
      <w:r w:rsidR="005C66F7">
        <w:t>PUP</w:t>
      </w:r>
      <w:r w:rsidR="000E07EC">
        <w:t xml:space="preserve"> oraz niniejszej umowy</w:t>
      </w:r>
      <w:r w:rsidRPr="00C3041F">
        <w:rPr>
          <w:rFonts w:cs="Calibri"/>
        </w:rPr>
        <w:t xml:space="preserve">. </w:t>
      </w:r>
    </w:p>
    <w:p w:rsidR="009D490C" w:rsidRPr="001361BE" w:rsidRDefault="009D490C" w:rsidP="0018131F">
      <w:pPr>
        <w:numPr>
          <w:ilvl w:val="0"/>
          <w:numId w:val="5"/>
        </w:numPr>
        <w:tabs>
          <w:tab w:val="clear" w:pos="360"/>
          <w:tab w:val="num" w:pos="284"/>
        </w:tabs>
        <w:spacing w:after="120" w:line="240" w:lineRule="auto"/>
        <w:ind w:left="284" w:hanging="284"/>
        <w:jc w:val="both"/>
        <w:rPr>
          <w:rFonts w:cs="Calibri"/>
        </w:rPr>
      </w:pPr>
      <w:r w:rsidRPr="00813596">
        <w:rPr>
          <w:rFonts w:cs="Calibri"/>
        </w:rPr>
        <w:t>Kontrola może zostać przeprowad</w:t>
      </w:r>
      <w:r w:rsidRPr="00954716">
        <w:rPr>
          <w:rFonts w:cs="Calibri"/>
        </w:rPr>
        <w:t>zona zarówno w siedzibie Beneficjenta,</w:t>
      </w:r>
      <w:r w:rsidRPr="0065597C">
        <w:rPr>
          <w:rFonts w:cs="Calibri"/>
        </w:rPr>
        <w:t xml:space="preserve"> jak i w miejscu realizacji Projektu</w:t>
      </w:r>
      <w:r w:rsidR="00BF6888" w:rsidRPr="00BF6888">
        <w:t xml:space="preserve"> </w:t>
      </w:r>
      <w:r w:rsidR="005C66F7">
        <w:rPr>
          <w:rFonts w:cs="Calibri"/>
        </w:rPr>
        <w:t>PUP</w:t>
      </w:r>
      <w:r w:rsidR="0052183F" w:rsidRPr="00AF6E6C">
        <w:rPr>
          <w:rFonts w:cs="Calibri"/>
        </w:rPr>
        <w:t xml:space="preserve">, przy czym niektóre czynności kontrolne mogą być prowadzone w siedzibie podmiotu kontrolującego na podstawie </w:t>
      </w:r>
      <w:r w:rsidR="001C39EC" w:rsidRPr="00EB3305">
        <w:rPr>
          <w:rFonts w:cs="Calibri"/>
        </w:rPr>
        <w:t>danych i dokumentów zamieszczonych w SL2014 i innych dokumentów przekazywanych przez Beneficjenta</w:t>
      </w:r>
      <w:r w:rsidR="00477CE5">
        <w:rPr>
          <w:rFonts w:cs="Calibri"/>
          <w:i/>
        </w:rPr>
        <w:t>,</w:t>
      </w:r>
      <w:r w:rsidR="00477CE5">
        <w:rPr>
          <w:rFonts w:cs="Calibri"/>
        </w:rPr>
        <w:t xml:space="preserve"> w </w:t>
      </w:r>
      <w:r w:rsidR="002D35B6">
        <w:rPr>
          <w:rFonts w:cs="Calibri"/>
        </w:rPr>
        <w:t>okresie</w:t>
      </w:r>
      <w:r w:rsidR="00477CE5">
        <w:rPr>
          <w:rFonts w:cs="Calibri"/>
        </w:rPr>
        <w:t xml:space="preserve">, o którym mowa w </w:t>
      </w:r>
      <w:r w:rsidR="002A6663">
        <w:rPr>
          <w:rFonts w:cs="Calibri"/>
        </w:rPr>
        <w:t>§ 16 ust. 3</w:t>
      </w:r>
      <w:r w:rsidR="0052183F" w:rsidRPr="00813596">
        <w:rPr>
          <w:rFonts w:cs="Calibri"/>
        </w:rPr>
        <w:t>.</w:t>
      </w:r>
    </w:p>
    <w:p w:rsidR="009D490C" w:rsidRPr="00C3041F" w:rsidRDefault="009D490C" w:rsidP="0018131F">
      <w:pPr>
        <w:numPr>
          <w:ilvl w:val="0"/>
          <w:numId w:val="5"/>
        </w:numPr>
        <w:tabs>
          <w:tab w:val="clear" w:pos="360"/>
          <w:tab w:val="num" w:pos="284"/>
        </w:tabs>
        <w:spacing w:after="120" w:line="240" w:lineRule="auto"/>
        <w:ind w:left="284" w:hanging="284"/>
        <w:jc w:val="both"/>
        <w:rPr>
          <w:rFonts w:cs="Calibri"/>
        </w:rPr>
      </w:pPr>
      <w:r w:rsidRPr="00C3041F">
        <w:rPr>
          <w:rFonts w:cs="Calibri"/>
        </w:rPr>
        <w:t xml:space="preserve">Beneficjent zapewnia </w:t>
      </w:r>
      <w:r w:rsidR="00BE27F7">
        <w:rPr>
          <w:rFonts w:cs="Calibri"/>
        </w:rPr>
        <w:t xml:space="preserve">Instytucji Pośredniczącej oraz </w:t>
      </w:r>
      <w:r w:rsidRPr="00C3041F">
        <w:rPr>
          <w:rFonts w:cs="Calibri"/>
        </w:rPr>
        <w:t>podmiotom, o których mowa w ust. 1, prawo wglądu we wszystkie dokumenty związane, jak i niezwiązane z realizacją Projektu</w:t>
      </w:r>
      <w:r w:rsidR="00BF6888" w:rsidRPr="00BF6888">
        <w:t xml:space="preserve"> </w:t>
      </w:r>
      <w:r w:rsidR="005C66F7">
        <w:rPr>
          <w:rFonts w:cs="Calibri"/>
        </w:rPr>
        <w:t>PUP</w:t>
      </w:r>
      <w:r w:rsidR="003B10B1">
        <w:rPr>
          <w:rFonts w:cs="Calibri"/>
        </w:rPr>
        <w:t xml:space="preserve"> oraz </w:t>
      </w:r>
      <w:r w:rsidR="0027629F">
        <w:rPr>
          <w:rFonts w:cs="Calibri"/>
        </w:rPr>
        <w:t xml:space="preserve">niniejszej </w:t>
      </w:r>
      <w:r w:rsidR="003B10B1">
        <w:rPr>
          <w:rFonts w:cs="Calibri"/>
        </w:rPr>
        <w:t>umowy</w:t>
      </w:r>
      <w:r w:rsidRPr="00C3041F">
        <w:rPr>
          <w:rFonts w:cs="Calibri"/>
        </w:rPr>
        <w:t xml:space="preserve">, </w:t>
      </w:r>
      <w:r w:rsidR="005A1EFF" w:rsidRPr="005A1EFF">
        <w:rPr>
          <w:rFonts w:cs="Calibri"/>
        </w:rPr>
        <w:t xml:space="preserve">w tym dane osób, które w wyniku rekrutacji przeprowadzonej do Projektu </w:t>
      </w:r>
      <w:r w:rsidR="005C66F7">
        <w:rPr>
          <w:rFonts w:cs="Calibri"/>
        </w:rPr>
        <w:t>PUP</w:t>
      </w:r>
      <w:r w:rsidR="00BF6888" w:rsidRPr="00BF6888">
        <w:rPr>
          <w:rFonts w:cs="Calibri"/>
        </w:rPr>
        <w:t xml:space="preserve"> </w:t>
      </w:r>
      <w:r w:rsidR="005A1EFF" w:rsidRPr="005A1EFF">
        <w:rPr>
          <w:rFonts w:cs="Calibri"/>
        </w:rPr>
        <w:t xml:space="preserve">nie zostały objęte wsparciem, </w:t>
      </w:r>
      <w:r w:rsidRPr="00C3041F">
        <w:rPr>
          <w:rFonts w:cs="Calibri"/>
        </w:rPr>
        <w:t xml:space="preserve">o ile jest to konieczne do stwierdzenia kwalifikowalności wydatków w projekcie, w tym </w:t>
      </w:r>
      <w:r w:rsidR="00BE27F7">
        <w:rPr>
          <w:rFonts w:cs="Calibri"/>
        </w:rPr>
        <w:t xml:space="preserve">w </w:t>
      </w:r>
      <w:r w:rsidRPr="00C3041F">
        <w:rPr>
          <w:rFonts w:cs="Calibri"/>
        </w:rPr>
        <w:t>dokumenty elektroniczne przez cały okres ich przechowyw</w:t>
      </w:r>
      <w:r w:rsidR="00477CE5">
        <w:rPr>
          <w:rFonts w:cs="Calibri"/>
        </w:rPr>
        <w:t>ania określony w § 1</w:t>
      </w:r>
      <w:r w:rsidR="00727B81">
        <w:rPr>
          <w:rFonts w:cs="Calibri"/>
        </w:rPr>
        <w:t>6</w:t>
      </w:r>
      <w:r w:rsidR="00477CE5">
        <w:rPr>
          <w:rFonts w:cs="Calibri"/>
        </w:rPr>
        <w:t xml:space="preserve"> ust. </w:t>
      </w:r>
      <w:r w:rsidR="006D3F36">
        <w:rPr>
          <w:rFonts w:cs="Calibri"/>
        </w:rPr>
        <w:t>3</w:t>
      </w:r>
      <w:r w:rsidRPr="00C3041F">
        <w:rPr>
          <w:rFonts w:cs="Calibri"/>
        </w:rPr>
        <w:t xml:space="preserve">. </w:t>
      </w:r>
    </w:p>
    <w:p w:rsidR="00C94F41" w:rsidRDefault="00C94F41" w:rsidP="0018131F">
      <w:pPr>
        <w:numPr>
          <w:ilvl w:val="0"/>
          <w:numId w:val="5"/>
        </w:numPr>
        <w:tabs>
          <w:tab w:val="clear" w:pos="360"/>
          <w:tab w:val="num" w:pos="284"/>
        </w:tabs>
        <w:spacing w:after="120" w:line="240" w:lineRule="auto"/>
        <w:ind w:left="284" w:hanging="284"/>
        <w:jc w:val="both"/>
        <w:rPr>
          <w:rFonts w:cs="Calibri"/>
        </w:rPr>
      </w:pPr>
      <w:r>
        <w:rPr>
          <w:rFonts w:cs="Calibri"/>
        </w:rPr>
        <w:t>Beneficjent zobowiązuje się niezwłocznie poinformować Instytucję Pośredniczącą o każdej kontroli prowadzonej przez inne niż Instytucja Pośrednicząca uprawnione podmioty, w ramach której weryfikacji podlegają wydatki rozliczane w Projekcie</w:t>
      </w:r>
      <w:r w:rsidR="003C13FF" w:rsidRPr="003C13FF">
        <w:t xml:space="preserve"> </w:t>
      </w:r>
      <w:r w:rsidR="005C66F7">
        <w:t>PUP</w:t>
      </w:r>
      <w:r>
        <w:rPr>
          <w:rFonts w:cs="Calibri"/>
        </w:rPr>
        <w:t>. Beneficjent przekaże do Instytucji Pośredniczącej kserokopie potwierdzonych za zgodność z oryginałem wyników ww. kontroli</w:t>
      </w:r>
      <w:r w:rsidR="005A1EFF" w:rsidRPr="005A1EFF">
        <w:t xml:space="preserve"> </w:t>
      </w:r>
      <w:r w:rsidR="009A3464">
        <w:br/>
      </w:r>
      <w:r w:rsidR="005A1EFF" w:rsidRPr="005A1EFF">
        <w:rPr>
          <w:rFonts w:cs="Calibri"/>
        </w:rPr>
        <w:t>w terminie 5 dni roboczych od dnia ich otrzymania</w:t>
      </w:r>
      <w:r>
        <w:rPr>
          <w:rFonts w:cs="Calibri"/>
        </w:rPr>
        <w:t>.</w:t>
      </w:r>
    </w:p>
    <w:p w:rsidR="00AE7247" w:rsidRPr="00D05B06" w:rsidRDefault="009D490C" w:rsidP="0018131F">
      <w:pPr>
        <w:numPr>
          <w:ilvl w:val="0"/>
          <w:numId w:val="5"/>
        </w:numPr>
        <w:tabs>
          <w:tab w:val="clear" w:pos="360"/>
          <w:tab w:val="num" w:pos="284"/>
        </w:tabs>
        <w:spacing w:after="120" w:line="240" w:lineRule="auto"/>
        <w:ind w:left="284" w:hanging="284"/>
        <w:jc w:val="both"/>
        <w:rPr>
          <w:rFonts w:cs="Calibri"/>
        </w:rPr>
      </w:pPr>
      <w:r w:rsidRPr="00C3041F">
        <w:rPr>
          <w:rFonts w:cs="Calibri"/>
        </w:rPr>
        <w:t xml:space="preserve">Ustalenia </w:t>
      </w:r>
      <w:r w:rsidR="00BE27F7" w:rsidRPr="00BE27F7">
        <w:rPr>
          <w:rFonts w:cs="Calibri"/>
        </w:rPr>
        <w:t xml:space="preserve">Instytucji Pośredniczącej oraz </w:t>
      </w:r>
      <w:r w:rsidRPr="00C3041F">
        <w:rPr>
          <w:rFonts w:cs="Calibri"/>
        </w:rPr>
        <w:t xml:space="preserve">podmiotów, o których mowa w ust. 1, mogą prowadzić </w:t>
      </w:r>
      <w:r w:rsidR="00B33EDC" w:rsidRPr="00D05B06">
        <w:rPr>
          <w:rFonts w:cs="Calibri"/>
        </w:rPr>
        <w:t xml:space="preserve">do stwierdzenia wydatków niekwalifikowalnych </w:t>
      </w:r>
      <w:r w:rsidRPr="00D05B06">
        <w:rPr>
          <w:rFonts w:cs="Calibri"/>
        </w:rPr>
        <w:t>w ramach Projektu</w:t>
      </w:r>
      <w:r w:rsidR="003C13FF">
        <w:rPr>
          <w:rFonts w:cs="Calibri"/>
        </w:rPr>
        <w:t xml:space="preserve"> </w:t>
      </w:r>
      <w:r w:rsidR="005C66F7">
        <w:rPr>
          <w:rFonts w:cs="Calibri"/>
        </w:rPr>
        <w:t>PUP</w:t>
      </w:r>
      <w:r w:rsidRPr="00D05B06">
        <w:rPr>
          <w:rFonts w:cs="Calibri"/>
        </w:rPr>
        <w:t xml:space="preserve">. </w:t>
      </w:r>
    </w:p>
    <w:p w:rsidR="00AE7247" w:rsidRDefault="00AE7247" w:rsidP="0018131F">
      <w:pPr>
        <w:numPr>
          <w:ilvl w:val="0"/>
          <w:numId w:val="5"/>
        </w:numPr>
        <w:tabs>
          <w:tab w:val="clear" w:pos="360"/>
          <w:tab w:val="num" w:pos="284"/>
        </w:tabs>
        <w:spacing w:after="120" w:line="240" w:lineRule="auto"/>
        <w:ind w:left="284" w:hanging="284"/>
        <w:jc w:val="both"/>
        <w:rPr>
          <w:rFonts w:cs="Calibri"/>
        </w:rPr>
      </w:pPr>
      <w:r w:rsidRPr="00EB3305">
        <w:rPr>
          <w:rFonts w:cs="Calibri"/>
        </w:rPr>
        <w:t xml:space="preserve">W </w:t>
      </w:r>
      <w:r w:rsidR="00FB66D1">
        <w:rPr>
          <w:rFonts w:cs="Calibri"/>
        </w:rPr>
        <w:t xml:space="preserve">uzasadnionych przypadkach w </w:t>
      </w:r>
      <w:r w:rsidRPr="00EB3305">
        <w:rPr>
          <w:rFonts w:cs="Calibri"/>
        </w:rPr>
        <w:t xml:space="preserve">wyniku kontroli </w:t>
      </w:r>
      <w:r w:rsidR="00BE27F7">
        <w:rPr>
          <w:rFonts w:cs="Calibri"/>
        </w:rPr>
        <w:t xml:space="preserve">są </w:t>
      </w:r>
      <w:r w:rsidRPr="00EB3305">
        <w:rPr>
          <w:rFonts w:cs="Calibri"/>
        </w:rPr>
        <w:t xml:space="preserve">wydawane zalecenia pokontrolne, </w:t>
      </w:r>
      <w:r w:rsidR="00FB66D1">
        <w:rPr>
          <w:rFonts w:cs="Calibri"/>
        </w:rPr>
        <w:br/>
      </w:r>
      <w:r w:rsidRPr="00EB3305">
        <w:rPr>
          <w:rFonts w:cs="Calibri"/>
        </w:rPr>
        <w:t>a Beneficjen</w:t>
      </w:r>
      <w:r w:rsidR="00442F0A" w:rsidRPr="00EB3305">
        <w:rPr>
          <w:rFonts w:cs="Calibri"/>
        </w:rPr>
        <w:t>t</w:t>
      </w:r>
      <w:r w:rsidRPr="00EB3305">
        <w:rPr>
          <w:rFonts w:cs="Calibri"/>
        </w:rPr>
        <w:t xml:space="preserve"> </w:t>
      </w:r>
      <w:r w:rsidR="001B6533">
        <w:rPr>
          <w:rFonts w:cs="Calibri"/>
        </w:rPr>
        <w:t>jest</w:t>
      </w:r>
      <w:r w:rsidRPr="00EB3305">
        <w:rPr>
          <w:rFonts w:cs="Calibri"/>
        </w:rPr>
        <w:t xml:space="preserve"> zobowiązan</w:t>
      </w:r>
      <w:r w:rsidR="001B6533">
        <w:rPr>
          <w:rFonts w:cs="Calibri"/>
        </w:rPr>
        <w:t>y</w:t>
      </w:r>
      <w:r w:rsidRPr="00EB3305">
        <w:rPr>
          <w:rFonts w:cs="Calibri"/>
        </w:rPr>
        <w:t xml:space="preserve"> do podjęcia </w:t>
      </w:r>
      <w:r w:rsidR="00442F0A" w:rsidRPr="00EB3305">
        <w:rPr>
          <w:rFonts w:cs="Calibri"/>
        </w:rPr>
        <w:t xml:space="preserve">w określonym w nich terminie </w:t>
      </w:r>
      <w:r w:rsidRPr="00EB3305">
        <w:rPr>
          <w:rFonts w:cs="Calibri"/>
        </w:rPr>
        <w:t xml:space="preserve">działań naprawczych. </w:t>
      </w:r>
    </w:p>
    <w:p w:rsidR="009D490C" w:rsidRDefault="009D490C" w:rsidP="00C82798">
      <w:pPr>
        <w:spacing w:after="120" w:line="240" w:lineRule="auto"/>
        <w:jc w:val="both"/>
        <w:rPr>
          <w:rFonts w:cs="Calibri"/>
        </w:rPr>
      </w:pPr>
    </w:p>
    <w:p w:rsidR="0027629F" w:rsidRDefault="0027629F" w:rsidP="00C82798">
      <w:pPr>
        <w:spacing w:after="120" w:line="240" w:lineRule="auto"/>
        <w:jc w:val="center"/>
        <w:rPr>
          <w:rFonts w:cs="Calibri"/>
        </w:rPr>
      </w:pPr>
    </w:p>
    <w:p w:rsidR="0027629F" w:rsidRDefault="0027629F" w:rsidP="00C82798">
      <w:pPr>
        <w:spacing w:after="120" w:line="240" w:lineRule="auto"/>
        <w:jc w:val="center"/>
        <w:rPr>
          <w:rFonts w:cs="Calibri"/>
        </w:rPr>
      </w:pPr>
    </w:p>
    <w:p w:rsidR="009D490C" w:rsidRPr="00C3041F" w:rsidRDefault="009D490C" w:rsidP="00C82798">
      <w:pPr>
        <w:spacing w:after="120" w:line="240" w:lineRule="auto"/>
        <w:jc w:val="center"/>
        <w:rPr>
          <w:rFonts w:cs="Calibri"/>
        </w:rPr>
      </w:pPr>
      <w:r w:rsidRPr="00C3041F">
        <w:rPr>
          <w:rFonts w:cs="Calibri"/>
        </w:rPr>
        <w:lastRenderedPageBreak/>
        <w:t>§ 1</w:t>
      </w:r>
      <w:r w:rsidR="00431477">
        <w:rPr>
          <w:rFonts w:cs="Calibri"/>
        </w:rPr>
        <w:t>8</w:t>
      </w:r>
      <w:r w:rsidRPr="00C3041F">
        <w:rPr>
          <w:rFonts w:cs="Calibri"/>
        </w:rPr>
        <w:t>.</w:t>
      </w:r>
    </w:p>
    <w:p w:rsidR="009D490C" w:rsidRPr="00C3041F" w:rsidRDefault="009D490C" w:rsidP="003C13FF">
      <w:pPr>
        <w:numPr>
          <w:ilvl w:val="0"/>
          <w:numId w:val="16"/>
        </w:numPr>
        <w:spacing w:after="120" w:line="240" w:lineRule="auto"/>
        <w:jc w:val="both"/>
        <w:rPr>
          <w:rFonts w:cs="Calibri"/>
        </w:rPr>
      </w:pPr>
      <w:r w:rsidRPr="00C3041F">
        <w:rPr>
          <w:rFonts w:cs="Calibri"/>
        </w:rPr>
        <w:t xml:space="preserve">Beneficjent zobowiązuje się do przedstawiania na wezwanie </w:t>
      </w:r>
      <w:r w:rsidR="00EF202B" w:rsidRPr="00810B59">
        <w:rPr>
          <w:rFonts w:cs="Calibri"/>
        </w:rPr>
        <w:t>Instytucji Pośredniczącej</w:t>
      </w:r>
      <w:r w:rsidRPr="00C3041F">
        <w:rPr>
          <w:rFonts w:cs="Calibri"/>
        </w:rPr>
        <w:t xml:space="preserve"> wszelkich informacji i wyjaśnień związanych z realizacją Projektu</w:t>
      </w:r>
      <w:r w:rsidR="003C13FF" w:rsidRPr="003C13FF">
        <w:t xml:space="preserve"> </w:t>
      </w:r>
      <w:r w:rsidR="003C13FF" w:rsidRPr="003C13FF">
        <w:rPr>
          <w:rFonts w:cs="Calibri"/>
        </w:rPr>
        <w:t>EFS</w:t>
      </w:r>
      <w:r w:rsidRPr="00C3041F">
        <w:rPr>
          <w:rFonts w:cs="Calibri"/>
        </w:rPr>
        <w:t>, w terminie określonym w wezwaniu</w:t>
      </w:r>
      <w:r w:rsidR="001B6533">
        <w:rPr>
          <w:rFonts w:cs="Calibri"/>
        </w:rPr>
        <w:t xml:space="preserve">, </w:t>
      </w:r>
      <w:r w:rsidR="001B6533" w:rsidRPr="0031302D">
        <w:rPr>
          <w:rFonts w:cs="Calibri"/>
        </w:rPr>
        <w:t>jednak nie krótszym niż 5 dni roboczych</w:t>
      </w:r>
      <w:r w:rsidR="005A1EFF">
        <w:rPr>
          <w:rStyle w:val="Odwoanieprzypisudolnego"/>
          <w:rFonts w:cs="Calibri"/>
        </w:rPr>
        <w:footnoteReference w:id="15"/>
      </w:r>
      <w:r w:rsidRPr="00C3041F">
        <w:rPr>
          <w:rFonts w:cs="Calibri"/>
        </w:rPr>
        <w:t>.</w:t>
      </w:r>
    </w:p>
    <w:p w:rsidR="009D490C" w:rsidRPr="00C3041F" w:rsidRDefault="005B2AAD" w:rsidP="003C13FF">
      <w:pPr>
        <w:numPr>
          <w:ilvl w:val="0"/>
          <w:numId w:val="16"/>
        </w:numPr>
        <w:spacing w:after="120" w:line="240" w:lineRule="auto"/>
        <w:jc w:val="both"/>
        <w:rPr>
          <w:rFonts w:cs="Calibri"/>
        </w:rPr>
      </w:pPr>
      <w:r>
        <w:rPr>
          <w:rFonts w:cs="Calibri"/>
        </w:rPr>
        <w:t>Postanowienia</w:t>
      </w:r>
      <w:r w:rsidRPr="00C3041F">
        <w:rPr>
          <w:rFonts w:cs="Calibri"/>
        </w:rPr>
        <w:t xml:space="preserve"> </w:t>
      </w:r>
      <w:r w:rsidR="009D490C" w:rsidRPr="00C3041F">
        <w:rPr>
          <w:rFonts w:cs="Calibri"/>
        </w:rPr>
        <w:t>ust. 1 stosuje się w okresie realizacji Projektu</w:t>
      </w:r>
      <w:r w:rsidR="003C13FF" w:rsidRPr="003C13FF">
        <w:t xml:space="preserve"> </w:t>
      </w:r>
      <w:r w:rsidR="003C13FF" w:rsidRPr="003C13FF">
        <w:rPr>
          <w:rFonts w:cs="Calibri"/>
        </w:rPr>
        <w:t>EFS</w:t>
      </w:r>
      <w:r w:rsidR="009D490C" w:rsidRPr="00C3041F">
        <w:rPr>
          <w:rFonts w:cs="Calibri"/>
        </w:rPr>
        <w:t xml:space="preserve">, o którym mowa w § </w:t>
      </w:r>
      <w:r w:rsidR="001226F5">
        <w:rPr>
          <w:rFonts w:cs="Calibri"/>
        </w:rPr>
        <w:t>3</w:t>
      </w:r>
      <w:r w:rsidR="009D490C" w:rsidRPr="00C3041F">
        <w:rPr>
          <w:rFonts w:cs="Calibri"/>
        </w:rPr>
        <w:t xml:space="preserve"> ust. 1</w:t>
      </w:r>
      <w:r w:rsidR="00BE27F7">
        <w:rPr>
          <w:rFonts w:cs="Calibri"/>
        </w:rPr>
        <w:t>,</w:t>
      </w:r>
      <w:r w:rsidR="009D490C" w:rsidRPr="00C3041F">
        <w:rPr>
          <w:rFonts w:cs="Calibri"/>
        </w:rPr>
        <w:t xml:space="preserve"> oraz w okresie wskazanym w § 1</w:t>
      </w:r>
      <w:r w:rsidR="00431477">
        <w:rPr>
          <w:rFonts w:cs="Calibri"/>
        </w:rPr>
        <w:t>6</w:t>
      </w:r>
      <w:r w:rsidR="009D490C" w:rsidRPr="00C3041F">
        <w:rPr>
          <w:rFonts w:cs="Calibri"/>
        </w:rPr>
        <w:t xml:space="preserve"> ust. </w:t>
      </w:r>
      <w:r w:rsidR="006D3F36">
        <w:rPr>
          <w:rFonts w:cs="Calibri"/>
        </w:rPr>
        <w:t>3</w:t>
      </w:r>
      <w:r w:rsidR="009D490C" w:rsidRPr="00C3041F">
        <w:rPr>
          <w:rFonts w:cs="Calibri"/>
        </w:rPr>
        <w:t>.</w:t>
      </w:r>
    </w:p>
    <w:p w:rsidR="00BD2D4C" w:rsidRPr="00B33EDC" w:rsidRDefault="009D490C" w:rsidP="003C13FF">
      <w:pPr>
        <w:numPr>
          <w:ilvl w:val="0"/>
          <w:numId w:val="16"/>
        </w:numPr>
        <w:spacing w:after="120" w:line="240" w:lineRule="auto"/>
        <w:jc w:val="both"/>
        <w:rPr>
          <w:rFonts w:cs="Calibri"/>
        </w:rPr>
      </w:pPr>
      <w:r w:rsidRPr="002E028F">
        <w:rPr>
          <w:rFonts w:cs="Calibri"/>
          <w:color w:val="000000"/>
        </w:rPr>
        <w:t>Beneficjent jest zobowiązany do współpracy z podmiotami zewnętrznymi, realizującymi badanie ewaluacyjne na zlecenie Instytucji Zarządzającej</w:t>
      </w:r>
      <w:r w:rsidR="008F35EF" w:rsidRPr="002E028F">
        <w:rPr>
          <w:rFonts w:cs="Calibri"/>
          <w:color w:val="000000"/>
        </w:rPr>
        <w:t>,</w:t>
      </w:r>
      <w:r w:rsidR="005B2AAD" w:rsidRPr="002E028F">
        <w:rPr>
          <w:rFonts w:cs="Calibri"/>
          <w:color w:val="000000"/>
        </w:rPr>
        <w:t xml:space="preserve"> </w:t>
      </w:r>
      <w:r w:rsidRPr="002E028F">
        <w:rPr>
          <w:rFonts w:cs="Calibri"/>
          <w:color w:val="000000"/>
        </w:rPr>
        <w:t xml:space="preserve">Instytucji Pośredniczącej </w:t>
      </w:r>
      <w:r w:rsidR="008F35EF" w:rsidRPr="002E028F">
        <w:rPr>
          <w:rFonts w:cs="Calibri"/>
          <w:color w:val="000000"/>
        </w:rPr>
        <w:t xml:space="preserve">lub innego podmiotu który zawarł </w:t>
      </w:r>
      <w:r w:rsidR="00BE27F7">
        <w:rPr>
          <w:rFonts w:cs="Calibri"/>
          <w:color w:val="000000"/>
        </w:rPr>
        <w:t xml:space="preserve">umowę lub </w:t>
      </w:r>
      <w:r w:rsidR="008F35EF" w:rsidRPr="002E028F">
        <w:rPr>
          <w:rFonts w:cs="Calibri"/>
          <w:color w:val="000000"/>
        </w:rPr>
        <w:t>porozumienie z Instytucją Zarządzającą lub Instytucją Pośredniczącą na realizację ewaluacji. Beneficjent jest zobowiązany</w:t>
      </w:r>
      <w:r w:rsidRPr="002E028F">
        <w:rPr>
          <w:rFonts w:cs="Calibri"/>
          <w:color w:val="000000"/>
        </w:rPr>
        <w:t xml:space="preserve"> </w:t>
      </w:r>
      <w:r w:rsidR="008F35EF" w:rsidRPr="002E028F">
        <w:rPr>
          <w:rFonts w:cs="Calibri"/>
          <w:color w:val="000000"/>
        </w:rPr>
        <w:t xml:space="preserve">do udzielania </w:t>
      </w:r>
      <w:r w:rsidRPr="002E028F">
        <w:rPr>
          <w:rFonts w:cs="Calibri"/>
          <w:color w:val="000000"/>
        </w:rPr>
        <w:t>każdorazowo na wniosek tych</w:t>
      </w:r>
      <w:r w:rsidR="003C13FF">
        <w:rPr>
          <w:rFonts w:cs="Calibri"/>
          <w:color w:val="000000"/>
        </w:rPr>
        <w:t xml:space="preserve"> </w:t>
      </w:r>
      <w:r w:rsidRPr="002E028F">
        <w:rPr>
          <w:rFonts w:cs="Calibri"/>
          <w:color w:val="000000"/>
        </w:rPr>
        <w:t>podmiotów dokumentów i informacji na temat realizacji Projektu</w:t>
      </w:r>
      <w:r w:rsidR="003C13FF" w:rsidRPr="003C13FF">
        <w:t xml:space="preserve"> </w:t>
      </w:r>
      <w:r w:rsidR="003C13FF" w:rsidRPr="003C13FF">
        <w:rPr>
          <w:rFonts w:cs="Calibri"/>
          <w:color w:val="000000"/>
        </w:rPr>
        <w:t>EFS</w:t>
      </w:r>
      <w:r w:rsidRPr="002E028F">
        <w:rPr>
          <w:rFonts w:cs="Calibri"/>
          <w:color w:val="000000"/>
        </w:rPr>
        <w:t>, niezbędnych do przeprowadzenia badania ewaluacyjnego.</w:t>
      </w:r>
    </w:p>
    <w:p w:rsidR="009D490C" w:rsidRPr="00C3041F" w:rsidRDefault="009D490C" w:rsidP="00C82798">
      <w:pPr>
        <w:spacing w:after="120" w:line="240" w:lineRule="auto"/>
        <w:jc w:val="center"/>
        <w:rPr>
          <w:rFonts w:cs="Calibri"/>
          <w:b/>
        </w:rPr>
      </w:pPr>
    </w:p>
    <w:p w:rsidR="009D490C" w:rsidRPr="002E028F" w:rsidRDefault="005157CD" w:rsidP="00C82798">
      <w:pPr>
        <w:spacing w:after="120" w:line="240" w:lineRule="auto"/>
        <w:jc w:val="center"/>
        <w:rPr>
          <w:rFonts w:cs="Calibri"/>
          <w:b/>
        </w:rPr>
      </w:pPr>
      <w:r w:rsidRPr="002E028F">
        <w:rPr>
          <w:rFonts w:cs="Calibri"/>
          <w:b/>
        </w:rPr>
        <w:t>Udzielanie zamówień w ramach Projektu</w:t>
      </w:r>
    </w:p>
    <w:p w:rsidR="009D490C" w:rsidRPr="002E028F" w:rsidRDefault="009D490C" w:rsidP="00C82798">
      <w:pPr>
        <w:spacing w:after="120" w:line="240" w:lineRule="auto"/>
        <w:jc w:val="center"/>
        <w:rPr>
          <w:rFonts w:cs="Calibri"/>
        </w:rPr>
      </w:pPr>
      <w:r w:rsidRPr="002E028F">
        <w:rPr>
          <w:rFonts w:cs="Calibri"/>
        </w:rPr>
        <w:t xml:space="preserve">§ </w:t>
      </w:r>
      <w:r w:rsidR="00431477">
        <w:rPr>
          <w:rFonts w:cs="Calibri"/>
        </w:rPr>
        <w:t>19</w:t>
      </w:r>
      <w:r w:rsidRPr="002E028F">
        <w:rPr>
          <w:rFonts w:cs="Calibri"/>
        </w:rPr>
        <w:t>.</w:t>
      </w:r>
    </w:p>
    <w:p w:rsidR="00B93834" w:rsidRPr="00656E8A" w:rsidRDefault="001226F5" w:rsidP="003C13FF">
      <w:pPr>
        <w:numPr>
          <w:ilvl w:val="0"/>
          <w:numId w:val="52"/>
        </w:numPr>
        <w:spacing w:after="120" w:line="240" w:lineRule="auto"/>
        <w:jc w:val="both"/>
        <w:rPr>
          <w:rFonts w:cs="Calibri"/>
        </w:rPr>
      </w:pPr>
      <w:r w:rsidRPr="008C497A">
        <w:rPr>
          <w:rFonts w:cs="Calibri"/>
        </w:rPr>
        <w:t>Beneficjent u</w:t>
      </w:r>
      <w:r w:rsidR="00A47E7B" w:rsidRPr="008C497A">
        <w:rPr>
          <w:rFonts w:cs="Calibri"/>
        </w:rPr>
        <w:t>dziela zamówie</w:t>
      </w:r>
      <w:r w:rsidRPr="008C497A">
        <w:rPr>
          <w:rFonts w:cs="Calibri"/>
        </w:rPr>
        <w:t>ń</w:t>
      </w:r>
      <w:r w:rsidR="00A47E7B" w:rsidRPr="008C497A">
        <w:rPr>
          <w:rFonts w:cs="Calibri"/>
        </w:rPr>
        <w:t xml:space="preserve"> w ramach </w:t>
      </w:r>
      <w:r w:rsidR="00A01468" w:rsidRPr="008C497A">
        <w:rPr>
          <w:rFonts w:cs="Calibri"/>
        </w:rPr>
        <w:t>P</w:t>
      </w:r>
      <w:r w:rsidR="00A47E7B" w:rsidRPr="008C497A">
        <w:rPr>
          <w:rFonts w:cs="Calibri"/>
        </w:rPr>
        <w:t>rojektu</w:t>
      </w:r>
      <w:r w:rsidR="00E4594A">
        <w:rPr>
          <w:rFonts w:cs="Calibri"/>
        </w:rPr>
        <w:t xml:space="preserve"> PUP</w:t>
      </w:r>
      <w:r w:rsidR="00A47E7B" w:rsidRPr="008C497A">
        <w:rPr>
          <w:rFonts w:cs="Calibri"/>
        </w:rPr>
        <w:t xml:space="preserve"> zgodnie z</w:t>
      </w:r>
      <w:r w:rsidRPr="008C497A">
        <w:rPr>
          <w:rFonts w:cs="Calibri"/>
        </w:rPr>
        <w:t xml:space="preserve"> </w:t>
      </w:r>
      <w:r w:rsidR="00303901">
        <w:rPr>
          <w:rFonts w:cs="Calibri"/>
        </w:rPr>
        <w:t xml:space="preserve">zasadami udzielania zamówień </w:t>
      </w:r>
      <w:r w:rsidR="00191EFB">
        <w:rPr>
          <w:rFonts w:cs="Calibri"/>
        </w:rPr>
        <w:t xml:space="preserve">i </w:t>
      </w:r>
      <w:r w:rsidR="00B93834" w:rsidRPr="008C497A">
        <w:rPr>
          <w:rFonts w:cs="Calibri"/>
        </w:rPr>
        <w:t xml:space="preserve">na warunkach określonych w </w:t>
      </w:r>
      <w:r w:rsidR="00B93834" w:rsidRPr="00CE2407">
        <w:rPr>
          <w:rFonts w:cs="Calibri"/>
          <w:i/>
        </w:rPr>
        <w:t>Wytycznych w zakresie kwalifikowalności</w:t>
      </w:r>
      <w:r w:rsidR="00B93834" w:rsidRPr="008C497A">
        <w:rPr>
          <w:rFonts w:cs="Calibri"/>
        </w:rPr>
        <w:t>, w szczególności zobowiązuje się do upubliczniania zapytań ofertowych zgodnie z ww. wytycznymi</w:t>
      </w:r>
      <w:r w:rsidRPr="008C497A">
        <w:rPr>
          <w:rFonts w:cs="Calibri"/>
        </w:rPr>
        <w:t xml:space="preserve">. </w:t>
      </w:r>
    </w:p>
    <w:p w:rsidR="009D490C" w:rsidRPr="002E028F" w:rsidRDefault="00D27EF3" w:rsidP="00C82798">
      <w:pPr>
        <w:numPr>
          <w:ilvl w:val="0"/>
          <w:numId w:val="52"/>
        </w:numPr>
        <w:spacing w:after="120" w:line="240" w:lineRule="auto"/>
        <w:jc w:val="both"/>
        <w:rPr>
          <w:rFonts w:cs="Calibri"/>
        </w:rPr>
      </w:pPr>
      <w:r w:rsidRPr="002E028F">
        <w:rPr>
          <w:rFonts w:cs="Calibri"/>
        </w:rPr>
        <w:t>Instytucja Pośrednicząca</w:t>
      </w:r>
      <w:r w:rsidR="009D490C" w:rsidRPr="002E028F">
        <w:rPr>
          <w:rFonts w:cs="Calibri"/>
        </w:rPr>
        <w:t xml:space="preserve"> w pr</w:t>
      </w:r>
      <w:r w:rsidR="006813F4" w:rsidRPr="002E028F">
        <w:rPr>
          <w:rFonts w:cs="Calibri"/>
        </w:rPr>
        <w:t>zypadku stwierdzenia naruszenia</w:t>
      </w:r>
      <w:r w:rsidR="009D490C" w:rsidRPr="002E028F">
        <w:rPr>
          <w:rFonts w:cs="Calibri"/>
        </w:rPr>
        <w:t xml:space="preserve"> przez </w:t>
      </w:r>
      <w:r w:rsidR="00266B75" w:rsidRPr="002E028F">
        <w:rPr>
          <w:rFonts w:cs="Calibri"/>
        </w:rPr>
        <w:t>B</w:t>
      </w:r>
      <w:r w:rsidR="009D490C" w:rsidRPr="002E028F">
        <w:rPr>
          <w:rFonts w:cs="Calibri"/>
        </w:rPr>
        <w:t xml:space="preserve">eneficjenta zasad określonych w ust. 1 może dokonywać korekt finansowych, zgodnie z </w:t>
      </w:r>
      <w:r w:rsidR="00402387" w:rsidRPr="002E028F">
        <w:rPr>
          <w:rFonts w:cs="Calibri"/>
        </w:rPr>
        <w:t xml:space="preserve">rozporządzeniem </w:t>
      </w:r>
      <w:r w:rsidR="009865E2" w:rsidRPr="002E028F">
        <w:rPr>
          <w:rFonts w:cs="Calibri"/>
        </w:rPr>
        <w:t xml:space="preserve">wydanym na podstawie art. 24 ust. 13 ustawy </w:t>
      </w:r>
      <w:r w:rsidR="0006247C" w:rsidRPr="002E028F">
        <w:rPr>
          <w:rFonts w:cs="Calibri"/>
        </w:rPr>
        <w:t xml:space="preserve">z dnia 11 lipca 2014 r. </w:t>
      </w:r>
      <w:r w:rsidR="009865E2" w:rsidRPr="002E028F">
        <w:rPr>
          <w:rFonts w:cs="Calibri"/>
        </w:rPr>
        <w:t xml:space="preserve">o </w:t>
      </w:r>
      <w:r w:rsidR="0006247C" w:rsidRPr="002E028F">
        <w:rPr>
          <w:rFonts w:cs="Calibri"/>
        </w:rPr>
        <w:t xml:space="preserve">zasadach realizacji programów </w:t>
      </w:r>
      <w:r w:rsidR="009A3464">
        <w:rPr>
          <w:rFonts w:cs="Calibri"/>
        </w:rPr>
        <w:br/>
      </w:r>
      <w:r w:rsidR="0006247C" w:rsidRPr="002E028F">
        <w:rPr>
          <w:rFonts w:cs="Calibri"/>
        </w:rPr>
        <w:t>w zakresie polityki spójności finansowanych w perspektywie finansowej 2014-2020</w:t>
      </w:r>
      <w:r w:rsidR="00F74A86" w:rsidRPr="002E028F">
        <w:rPr>
          <w:rFonts w:cs="Calibri"/>
        </w:rPr>
        <w:t xml:space="preserve">. Korekty </w:t>
      </w:r>
      <w:r w:rsidR="00BE27F7">
        <w:rPr>
          <w:rFonts w:cs="Calibri"/>
        </w:rPr>
        <w:t xml:space="preserve">finansowe </w:t>
      </w:r>
      <w:r w:rsidR="00F74A86" w:rsidRPr="002E028F">
        <w:rPr>
          <w:rFonts w:cs="Calibri"/>
        </w:rPr>
        <w:t xml:space="preserve">obejmują całość wydatku poniesionego z naruszeniem </w:t>
      </w:r>
      <w:r w:rsidR="005A568B" w:rsidRPr="002E028F">
        <w:rPr>
          <w:rFonts w:cs="Calibri"/>
        </w:rPr>
        <w:t xml:space="preserve">ww. zasad, tj. zarówno ze środków </w:t>
      </w:r>
      <w:r w:rsidR="00450190">
        <w:rPr>
          <w:rFonts w:cs="Calibri"/>
        </w:rPr>
        <w:t>wspólnotowych jak i wkładu krajowego</w:t>
      </w:r>
      <w:r w:rsidR="005A568B" w:rsidRPr="002E028F">
        <w:rPr>
          <w:rFonts w:cs="Calibri"/>
        </w:rPr>
        <w:t>.</w:t>
      </w:r>
    </w:p>
    <w:p w:rsidR="009716E4" w:rsidRDefault="00BA07DF" w:rsidP="009716E4">
      <w:pPr>
        <w:numPr>
          <w:ilvl w:val="0"/>
          <w:numId w:val="52"/>
        </w:numPr>
        <w:spacing w:after="120" w:line="240" w:lineRule="auto"/>
        <w:jc w:val="both"/>
        <w:rPr>
          <w:rFonts w:cs="Calibri"/>
        </w:rPr>
      </w:pPr>
      <w:r w:rsidRPr="002E028F">
        <w:rPr>
          <w:rFonts w:cs="Calibri"/>
        </w:rPr>
        <w:t>Za nienależyte wykonanie zamówie</w:t>
      </w:r>
      <w:r w:rsidR="00562DDD" w:rsidRPr="002E028F">
        <w:rPr>
          <w:rFonts w:cs="Calibri"/>
        </w:rPr>
        <w:t>ń, o których mowa w ust. 1</w:t>
      </w:r>
      <w:r w:rsidR="001E6817" w:rsidRPr="002E028F">
        <w:rPr>
          <w:rFonts w:cs="Calibri"/>
        </w:rPr>
        <w:t>,</w:t>
      </w:r>
      <w:r w:rsidRPr="002E028F">
        <w:rPr>
          <w:rFonts w:cs="Calibri"/>
        </w:rPr>
        <w:t xml:space="preserve"> Beneficjent stosuje kary, które wskazane są w umowie zawieranej z wykonawcą.</w:t>
      </w:r>
      <w:r w:rsidR="00D40B84" w:rsidRPr="002E028F">
        <w:rPr>
          <w:rFonts w:cs="Calibri"/>
        </w:rPr>
        <w:t xml:space="preserve"> W sytuacji niewywiązania się przez wykonawcę z warunków umowy o zamówienie przy jednoczesnym niezastosowaniu kar umownych, Instytucja Pośrednicząca może uznać część wydatków związanych z tym zamówieniem za niekwalifikowalne.</w:t>
      </w:r>
    </w:p>
    <w:p w:rsidR="008C497A" w:rsidRDefault="008C497A" w:rsidP="00C82798">
      <w:pPr>
        <w:spacing w:after="120" w:line="240" w:lineRule="auto"/>
        <w:jc w:val="center"/>
        <w:rPr>
          <w:rFonts w:cs="Calibri"/>
          <w:b/>
        </w:rPr>
      </w:pPr>
    </w:p>
    <w:p w:rsidR="009D490C" w:rsidRPr="00EB3305" w:rsidRDefault="009D490C" w:rsidP="00C82798">
      <w:pPr>
        <w:spacing w:after="120" w:line="240" w:lineRule="auto"/>
        <w:jc w:val="center"/>
        <w:rPr>
          <w:rFonts w:cs="Calibri"/>
          <w:b/>
        </w:rPr>
      </w:pPr>
      <w:r w:rsidRPr="00EB3305">
        <w:rPr>
          <w:rFonts w:cs="Calibri"/>
          <w:b/>
        </w:rPr>
        <w:t>Ochrona danych osobowych</w:t>
      </w:r>
    </w:p>
    <w:p w:rsidR="009D490C" w:rsidRPr="00EB3305" w:rsidRDefault="009D490C" w:rsidP="00C82798">
      <w:pPr>
        <w:spacing w:after="120" w:line="240" w:lineRule="auto"/>
        <w:jc w:val="center"/>
        <w:rPr>
          <w:rFonts w:cs="Calibri"/>
        </w:rPr>
      </w:pPr>
      <w:r w:rsidRPr="00EB3305">
        <w:rPr>
          <w:rFonts w:cs="Calibri"/>
        </w:rPr>
        <w:t>§ 2</w:t>
      </w:r>
      <w:r w:rsidR="00431477">
        <w:rPr>
          <w:rFonts w:cs="Calibri"/>
        </w:rPr>
        <w:t>0</w:t>
      </w:r>
      <w:r w:rsidRPr="00EB3305">
        <w:rPr>
          <w:rFonts w:cs="Calibri"/>
        </w:rPr>
        <w:t>.</w:t>
      </w:r>
    </w:p>
    <w:p w:rsidR="00226EE0" w:rsidRDefault="00226EE0" w:rsidP="00C5317C">
      <w:pPr>
        <w:numPr>
          <w:ilvl w:val="0"/>
          <w:numId w:val="29"/>
        </w:numPr>
        <w:spacing w:after="120" w:line="240" w:lineRule="auto"/>
        <w:jc w:val="both"/>
        <w:rPr>
          <w:rFonts w:cs="Calibri"/>
        </w:rPr>
      </w:pPr>
      <w:r w:rsidRPr="00EB3305">
        <w:rPr>
          <w:rFonts w:cs="Calibri"/>
        </w:rPr>
        <w:t>Na podstawie Porozumienia w sprawie powierzenia przetwarzania danych osobowych w </w:t>
      </w:r>
      <w:r w:rsidR="00BE27F7">
        <w:rPr>
          <w:rFonts w:cs="Calibri"/>
        </w:rPr>
        <w:t>związku z</w:t>
      </w:r>
      <w:r w:rsidR="00BE27F7" w:rsidRPr="00EB3305">
        <w:rPr>
          <w:rFonts w:cs="Calibri"/>
        </w:rPr>
        <w:t xml:space="preserve"> </w:t>
      </w:r>
      <w:r w:rsidRPr="00EB3305">
        <w:rPr>
          <w:rFonts w:cs="Calibri"/>
        </w:rPr>
        <w:t>realizacj</w:t>
      </w:r>
      <w:r w:rsidR="00BE27F7">
        <w:rPr>
          <w:rFonts w:cs="Calibri"/>
        </w:rPr>
        <w:t>ą</w:t>
      </w:r>
      <w:r w:rsidRPr="00EB3305">
        <w:rPr>
          <w:rFonts w:cs="Calibri"/>
        </w:rPr>
        <w:t xml:space="preserve"> Programu Operacyjnego Wiedza Edukacja Rozwój</w:t>
      </w:r>
      <w:r w:rsidR="00055D2E">
        <w:rPr>
          <w:rFonts w:cs="Calibri"/>
        </w:rPr>
        <w:t xml:space="preserve"> 2014-2020</w:t>
      </w:r>
      <w:r w:rsidR="001A7507">
        <w:rPr>
          <w:rFonts w:cs="Calibri"/>
        </w:rPr>
        <w:t xml:space="preserve"> z dnia</w:t>
      </w:r>
      <w:r w:rsidR="00B83ED3">
        <w:rPr>
          <w:rFonts w:cs="Calibri"/>
        </w:rPr>
        <w:t xml:space="preserve"> </w:t>
      </w:r>
      <w:r w:rsidR="001A7507">
        <w:rPr>
          <w:rFonts w:cs="Calibri"/>
        </w:rPr>
        <w:t>…………..</w:t>
      </w:r>
      <w:r w:rsidRPr="00EB3305">
        <w:rPr>
          <w:rFonts w:cs="Calibri"/>
        </w:rPr>
        <w:t xml:space="preserve"> </w:t>
      </w:r>
      <w:r w:rsidR="001A7507">
        <w:rPr>
          <w:rFonts w:cs="Calibri"/>
        </w:rPr>
        <w:t>nr………….</w:t>
      </w:r>
      <w:r w:rsidR="00F23D5A" w:rsidRPr="00F23D5A">
        <w:rPr>
          <w:rFonts w:cs="Calibri"/>
        </w:rPr>
        <w:t xml:space="preserve"> </w:t>
      </w:r>
      <w:r w:rsidR="00F23D5A">
        <w:rPr>
          <w:rFonts w:cs="Calibri"/>
        </w:rPr>
        <w:t>z późn. zm.</w:t>
      </w:r>
      <w:r w:rsidR="001A7507">
        <w:rPr>
          <w:rFonts w:cs="Calibri"/>
        </w:rPr>
        <w:t xml:space="preserve">, </w:t>
      </w:r>
      <w:r w:rsidRPr="00EB3305">
        <w:rPr>
          <w:rFonts w:cs="Calibri"/>
        </w:rPr>
        <w:t xml:space="preserve">zawartego pomiędzy </w:t>
      </w:r>
      <w:r w:rsidR="001361BE">
        <w:rPr>
          <w:rFonts w:cs="Calibri"/>
        </w:rPr>
        <w:t>Powierzającym</w:t>
      </w:r>
      <w:r w:rsidRPr="00EB3305">
        <w:rPr>
          <w:rFonts w:cs="Calibri"/>
        </w:rPr>
        <w:t xml:space="preserve"> </w:t>
      </w:r>
      <w:r w:rsidR="00055D2E">
        <w:rPr>
          <w:rFonts w:cs="Calibri"/>
        </w:rPr>
        <w:t>a</w:t>
      </w:r>
      <w:r w:rsidRPr="00EB3305">
        <w:rPr>
          <w:rFonts w:cs="Calibri"/>
        </w:rPr>
        <w:t> Instytucją Pośredniczącą oraz w związku</w:t>
      </w:r>
      <w:r w:rsidR="00DC661E">
        <w:rPr>
          <w:rFonts w:cs="Calibri"/>
        </w:rPr>
        <w:t xml:space="preserve"> </w:t>
      </w:r>
      <w:r w:rsidRPr="00EB3305">
        <w:rPr>
          <w:rFonts w:cs="Calibri"/>
        </w:rPr>
        <w:t xml:space="preserve">z art. </w:t>
      </w:r>
      <w:r w:rsidR="00C5317C">
        <w:rPr>
          <w:rFonts w:cs="Calibri"/>
        </w:rPr>
        <w:t xml:space="preserve">28 RODO </w:t>
      </w:r>
      <w:r w:rsidRPr="00DE52C8">
        <w:rPr>
          <w:rFonts w:cs="Calibri"/>
        </w:rPr>
        <w:t xml:space="preserve">Instytucja Pośrednicząca powierza Beneficjentowi przetwarzanie danych osobowych, w imieniu i na rzecz </w:t>
      </w:r>
      <w:r w:rsidR="001361BE" w:rsidRPr="00A017B0">
        <w:rPr>
          <w:rFonts w:cs="Calibri"/>
        </w:rPr>
        <w:t>Powierzającego</w:t>
      </w:r>
      <w:r w:rsidRPr="00A017B0">
        <w:rPr>
          <w:rFonts w:cs="Calibri"/>
        </w:rPr>
        <w:t>, na warunkach</w:t>
      </w:r>
      <w:r w:rsidRPr="00C5317C">
        <w:rPr>
          <w:rFonts w:cs="Calibri"/>
        </w:rPr>
        <w:t xml:space="preserve"> </w:t>
      </w:r>
      <w:r w:rsidR="00C5317C" w:rsidRPr="00C5317C">
        <w:rPr>
          <w:rFonts w:cs="Calibri"/>
        </w:rPr>
        <w:t xml:space="preserve">i celach </w:t>
      </w:r>
      <w:r w:rsidRPr="00C5317C">
        <w:rPr>
          <w:rFonts w:cs="Calibri"/>
        </w:rPr>
        <w:t>opisanych w niniejszym paragrafie</w:t>
      </w:r>
      <w:r w:rsidR="00C5317C" w:rsidRPr="00C5317C">
        <w:rPr>
          <w:rFonts w:cs="Calibri"/>
        </w:rPr>
        <w:t xml:space="preserve"> </w:t>
      </w:r>
      <w:r w:rsidR="00C5317C">
        <w:rPr>
          <w:rFonts w:cs="Calibri"/>
        </w:rPr>
        <w:t>w ramach zbiorów:</w:t>
      </w:r>
    </w:p>
    <w:p w:rsidR="00C5317C" w:rsidRPr="00484C3B" w:rsidRDefault="00C5317C" w:rsidP="00C5317C">
      <w:pPr>
        <w:pStyle w:val="CMSHeadL7"/>
        <w:numPr>
          <w:ilvl w:val="0"/>
          <w:numId w:val="144"/>
        </w:numPr>
        <w:spacing w:before="120" w:after="120"/>
        <w:ind w:left="1434" w:hanging="357"/>
        <w:jc w:val="both"/>
        <w:rPr>
          <w:rFonts w:ascii="Calibri" w:hAnsi="Calibri" w:cs="Calibri"/>
          <w:szCs w:val="22"/>
          <w:lang w:val="pl-PL"/>
        </w:rPr>
      </w:pPr>
      <w:r w:rsidRPr="00484C3B">
        <w:rPr>
          <w:rFonts w:ascii="Calibri" w:hAnsi="Calibri" w:cs="Calibri"/>
          <w:szCs w:val="22"/>
          <w:lang w:val="pl-PL"/>
        </w:rPr>
        <w:t>Program Operacyjny Wiedza Edukacja Rozwój;</w:t>
      </w:r>
    </w:p>
    <w:p w:rsidR="00C5317C" w:rsidRPr="005D4589" w:rsidRDefault="00C5317C" w:rsidP="005D4589">
      <w:pPr>
        <w:pStyle w:val="CMSHeadL7"/>
        <w:numPr>
          <w:ilvl w:val="0"/>
          <w:numId w:val="144"/>
        </w:numPr>
        <w:spacing w:before="120" w:after="120"/>
        <w:jc w:val="both"/>
        <w:rPr>
          <w:rFonts w:ascii="Calibri" w:hAnsi="Calibri" w:cs="Calibri"/>
          <w:szCs w:val="22"/>
          <w:lang w:val="pl-PL"/>
        </w:rPr>
      </w:pPr>
      <w:r w:rsidRPr="00C446F1">
        <w:rPr>
          <w:rFonts w:ascii="Calibri" w:hAnsi="Calibri" w:cs="Calibri"/>
          <w:szCs w:val="22"/>
          <w:lang w:val="pl-PL"/>
        </w:rPr>
        <w:t>Centralny system teleinformatyczny wspierający realizację programów operacyjnych</w:t>
      </w:r>
      <w:r>
        <w:rPr>
          <w:rFonts w:ascii="Calibri" w:hAnsi="Calibri" w:cs="Calibri"/>
          <w:szCs w:val="22"/>
          <w:lang w:val="pl-PL"/>
        </w:rPr>
        <w:t xml:space="preserve"> </w:t>
      </w:r>
      <w:r w:rsidRPr="00A84E84">
        <w:rPr>
          <w:rFonts w:ascii="Calibri" w:hAnsi="Calibri" w:cs="Calibri"/>
          <w:szCs w:val="22"/>
          <w:lang w:val="pl-PL"/>
        </w:rPr>
        <w:t>– w zakresie niezbędnym do realizacji zadań związanych z obszarem zbioru Program Operacyjny Wiedza Edukacja Rozwój</w:t>
      </w:r>
      <w:r w:rsidR="00A017B0">
        <w:rPr>
          <w:rFonts w:ascii="Calibri" w:hAnsi="Calibri" w:cs="Calibri"/>
          <w:szCs w:val="22"/>
          <w:lang w:val="pl-PL"/>
        </w:rPr>
        <w:t>.</w:t>
      </w:r>
    </w:p>
    <w:p w:rsidR="00226EE0" w:rsidRDefault="00226EE0" w:rsidP="00C82798">
      <w:pPr>
        <w:numPr>
          <w:ilvl w:val="0"/>
          <w:numId w:val="29"/>
        </w:numPr>
        <w:autoSpaceDE w:val="0"/>
        <w:autoSpaceDN w:val="0"/>
        <w:adjustRightInd w:val="0"/>
        <w:spacing w:after="120" w:line="240" w:lineRule="auto"/>
        <w:jc w:val="both"/>
        <w:rPr>
          <w:rFonts w:cs="Calibri"/>
        </w:rPr>
      </w:pPr>
      <w:r w:rsidRPr="00EB3305">
        <w:rPr>
          <w:rFonts w:cs="Calibri"/>
        </w:rPr>
        <w:lastRenderedPageBreak/>
        <w:t>Przetwarzanie danych osobowych jest dopuszczalne na podstawie</w:t>
      </w:r>
    </w:p>
    <w:p w:rsidR="00CD1D43" w:rsidRDefault="00DC45AE" w:rsidP="00C82798">
      <w:pPr>
        <w:pStyle w:val="CMSHeadL7"/>
        <w:numPr>
          <w:ilvl w:val="0"/>
          <w:numId w:val="57"/>
        </w:numPr>
        <w:spacing w:after="120"/>
        <w:jc w:val="both"/>
        <w:rPr>
          <w:rFonts w:ascii="Calibri" w:hAnsi="Calibri" w:cs="Calibri"/>
          <w:szCs w:val="22"/>
          <w:lang w:val="pl-PL"/>
        </w:rPr>
      </w:pPr>
      <w:r>
        <w:rPr>
          <w:rFonts w:ascii="Calibri" w:hAnsi="Calibri" w:cs="Calibri"/>
          <w:szCs w:val="22"/>
          <w:lang w:val="pl-PL"/>
        </w:rPr>
        <w:t>w</w:t>
      </w:r>
      <w:r w:rsidR="00CD1D43" w:rsidRPr="00EB3305">
        <w:rPr>
          <w:rFonts w:ascii="Calibri" w:hAnsi="Calibri" w:cs="Calibri"/>
          <w:szCs w:val="22"/>
          <w:lang w:val="pl-PL"/>
        </w:rPr>
        <w:t xml:space="preserve"> odniesieniu do zbioru Program Operacyjny Wiedza Edukacja Rozwój:</w:t>
      </w:r>
    </w:p>
    <w:p w:rsidR="00AD0535" w:rsidRDefault="00625330" w:rsidP="009A3464">
      <w:pPr>
        <w:numPr>
          <w:ilvl w:val="1"/>
          <w:numId w:val="57"/>
        </w:numPr>
        <w:spacing w:after="120" w:line="240" w:lineRule="auto"/>
        <w:ind w:left="993" w:hanging="284"/>
        <w:jc w:val="both"/>
      </w:pPr>
      <w:r>
        <w:t>r</w:t>
      </w:r>
      <w:r w:rsidR="00AD0535">
        <w:t xml:space="preserve">ozporządzenia </w:t>
      </w:r>
      <w:r>
        <w:t>n</w:t>
      </w:r>
      <w:r w:rsidR="00AD0535">
        <w:t>r 1303/2013;</w:t>
      </w:r>
    </w:p>
    <w:p w:rsidR="00AD0535" w:rsidRDefault="00625330" w:rsidP="009A3464">
      <w:pPr>
        <w:numPr>
          <w:ilvl w:val="1"/>
          <w:numId w:val="57"/>
        </w:numPr>
        <w:spacing w:after="120" w:line="240" w:lineRule="auto"/>
        <w:ind w:left="993" w:hanging="284"/>
        <w:jc w:val="both"/>
      </w:pPr>
      <w:r>
        <w:t>r</w:t>
      </w:r>
      <w:r w:rsidR="00AD0535">
        <w:t xml:space="preserve">ozporządzenia) </w:t>
      </w:r>
      <w:r w:rsidR="001A7507">
        <w:t xml:space="preserve">nr </w:t>
      </w:r>
      <w:r w:rsidR="00AD0535">
        <w:t>1304/2013;</w:t>
      </w:r>
    </w:p>
    <w:p w:rsidR="00AD0535" w:rsidRPr="00230227" w:rsidRDefault="00625330" w:rsidP="00C5317C">
      <w:pPr>
        <w:numPr>
          <w:ilvl w:val="1"/>
          <w:numId w:val="57"/>
        </w:numPr>
        <w:spacing w:after="120" w:line="240" w:lineRule="auto"/>
        <w:jc w:val="both"/>
      </w:pPr>
      <w:r>
        <w:t>u</w:t>
      </w:r>
      <w:r w:rsidR="00AD0535">
        <w:t>stawy z dnia 11 lipca 2014 r. o zasadach realizacji programów w zakresie polityki spójności finansowanych w perspektywie finansowej 2014–2020</w:t>
      </w:r>
      <w:r w:rsidR="00C5317C">
        <w:t xml:space="preserve"> </w:t>
      </w:r>
      <w:r w:rsidR="00C5317C" w:rsidRPr="00C5317C">
        <w:t>(Dz. U. z 201</w:t>
      </w:r>
      <w:r w:rsidR="00456978">
        <w:t>8</w:t>
      </w:r>
      <w:r w:rsidR="00C5317C" w:rsidRPr="00C5317C">
        <w:t xml:space="preserve"> r. poz. 14</w:t>
      </w:r>
      <w:r w:rsidR="00456978">
        <w:t>31</w:t>
      </w:r>
      <w:r w:rsidR="00C5317C" w:rsidRPr="00C5317C">
        <w:t>)</w:t>
      </w:r>
      <w:r w:rsidR="00AD0535">
        <w:t>;</w:t>
      </w:r>
    </w:p>
    <w:p w:rsidR="00CD1D43" w:rsidRPr="00EB3305" w:rsidRDefault="00500E32" w:rsidP="00C82798">
      <w:pPr>
        <w:pStyle w:val="CMSHeadL7"/>
        <w:numPr>
          <w:ilvl w:val="0"/>
          <w:numId w:val="57"/>
        </w:numPr>
        <w:spacing w:after="120"/>
        <w:jc w:val="both"/>
        <w:rPr>
          <w:rFonts w:ascii="Calibri" w:hAnsi="Calibri" w:cs="Calibri"/>
          <w:szCs w:val="22"/>
          <w:lang w:val="pl-PL"/>
        </w:rPr>
      </w:pPr>
      <w:r>
        <w:rPr>
          <w:rFonts w:ascii="Calibri" w:hAnsi="Calibri" w:cs="Calibri"/>
          <w:szCs w:val="22"/>
          <w:lang w:val="pl-PL"/>
        </w:rPr>
        <w:t>w</w:t>
      </w:r>
      <w:r w:rsidR="00CD1D43" w:rsidRPr="00EB3305">
        <w:rPr>
          <w:rFonts w:ascii="Calibri" w:hAnsi="Calibri" w:cs="Calibri"/>
          <w:szCs w:val="22"/>
          <w:lang w:val="pl-PL"/>
        </w:rPr>
        <w:t xml:space="preserve"> odniesieniu do zbioru </w:t>
      </w:r>
      <w:r w:rsidR="001A7507">
        <w:rPr>
          <w:rFonts w:ascii="Calibri" w:hAnsi="Calibri" w:cs="Calibri"/>
          <w:szCs w:val="22"/>
          <w:lang w:val="pl-PL"/>
        </w:rPr>
        <w:t>C</w:t>
      </w:r>
      <w:r w:rsidR="001A7507" w:rsidRPr="00EB3305">
        <w:rPr>
          <w:rFonts w:ascii="Calibri" w:hAnsi="Calibri" w:cs="Calibri"/>
          <w:szCs w:val="22"/>
          <w:lang w:val="pl-PL"/>
        </w:rPr>
        <w:t xml:space="preserve">entralny </w:t>
      </w:r>
      <w:r w:rsidR="00CD1D43" w:rsidRPr="00EB3305">
        <w:rPr>
          <w:rFonts w:ascii="Calibri" w:hAnsi="Calibri" w:cs="Calibri"/>
          <w:szCs w:val="22"/>
          <w:lang w:val="pl-PL"/>
        </w:rPr>
        <w:t xml:space="preserve">system teleinformatyczny wspierający realizację programów operacyjnych: </w:t>
      </w:r>
    </w:p>
    <w:p w:rsidR="00AD0535" w:rsidRDefault="00625330" w:rsidP="00C82798">
      <w:pPr>
        <w:numPr>
          <w:ilvl w:val="1"/>
          <w:numId w:val="57"/>
        </w:numPr>
        <w:spacing w:after="120" w:line="240" w:lineRule="auto"/>
        <w:ind w:left="1134" w:hanging="357"/>
        <w:jc w:val="both"/>
      </w:pPr>
      <w:r>
        <w:t>r</w:t>
      </w:r>
      <w:r w:rsidR="00AD0535">
        <w:t xml:space="preserve">ozporządzenia </w:t>
      </w:r>
      <w:r>
        <w:t>n</w:t>
      </w:r>
      <w:r w:rsidR="00AD0535">
        <w:t>r 1303/2013;</w:t>
      </w:r>
    </w:p>
    <w:p w:rsidR="00AD0535" w:rsidRDefault="00625330" w:rsidP="00C82798">
      <w:pPr>
        <w:numPr>
          <w:ilvl w:val="1"/>
          <w:numId w:val="57"/>
        </w:numPr>
        <w:spacing w:after="120" w:line="240" w:lineRule="auto"/>
        <w:ind w:left="1134" w:hanging="357"/>
        <w:jc w:val="both"/>
      </w:pPr>
      <w:r>
        <w:t>r</w:t>
      </w:r>
      <w:r w:rsidR="00AD0535">
        <w:t xml:space="preserve">ozporządzenia </w:t>
      </w:r>
      <w:r w:rsidR="00CF1C2B">
        <w:t>n</w:t>
      </w:r>
      <w:r w:rsidR="00AD0535">
        <w:t>r 1304/2013;</w:t>
      </w:r>
    </w:p>
    <w:p w:rsidR="00AD0535" w:rsidRDefault="00625330" w:rsidP="00DE52C8">
      <w:pPr>
        <w:numPr>
          <w:ilvl w:val="1"/>
          <w:numId w:val="57"/>
        </w:numPr>
        <w:spacing w:after="120" w:line="240" w:lineRule="auto"/>
        <w:jc w:val="both"/>
      </w:pPr>
      <w:r>
        <w:t>u</w:t>
      </w:r>
      <w:r w:rsidR="00AD0535">
        <w:t>stawy z dnia 11 lipca 2014 r. o zasadach realizacji programów w zakresie polityki spójności finansowanych w perspektywie finansowej 2014–2020</w:t>
      </w:r>
      <w:r w:rsidR="00C5317C">
        <w:t xml:space="preserve"> </w:t>
      </w:r>
      <w:r w:rsidR="00C5317C" w:rsidRPr="00C5317C">
        <w:t xml:space="preserve">(Dz. U. z </w:t>
      </w:r>
      <w:r w:rsidR="00EE1D26" w:rsidRPr="00C5317C">
        <w:t>201</w:t>
      </w:r>
      <w:r w:rsidR="00EE1D26">
        <w:t>8</w:t>
      </w:r>
      <w:r w:rsidR="00EE1D26" w:rsidRPr="00C5317C">
        <w:t xml:space="preserve"> </w:t>
      </w:r>
      <w:r w:rsidR="00C5317C" w:rsidRPr="00C5317C">
        <w:t>r. poz. 14</w:t>
      </w:r>
      <w:r w:rsidR="00EE1D26">
        <w:t>31</w:t>
      </w:r>
      <w:r w:rsidR="00C5317C" w:rsidRPr="00C5317C">
        <w:t>)</w:t>
      </w:r>
      <w:r w:rsidR="00AD0535">
        <w:t>;</w:t>
      </w:r>
    </w:p>
    <w:p w:rsidR="00C5317C" w:rsidRDefault="00625330" w:rsidP="00A017B0">
      <w:pPr>
        <w:numPr>
          <w:ilvl w:val="1"/>
          <w:numId w:val="57"/>
        </w:numPr>
        <w:spacing w:after="120" w:line="240" w:lineRule="auto"/>
        <w:ind w:left="1134" w:hanging="357"/>
        <w:jc w:val="both"/>
      </w:pPr>
      <w:r>
        <w:t>r</w:t>
      </w:r>
      <w:r w:rsidR="00AD0535">
        <w:t xml:space="preserve">ozporządzenia </w:t>
      </w:r>
      <w:r w:rsidR="001A7507">
        <w:t xml:space="preserve">wykonawczego </w:t>
      </w:r>
      <w:r w:rsidR="00AD0535">
        <w:t xml:space="preserve">Komisji (UE) </w:t>
      </w:r>
      <w:r w:rsidR="001A7507">
        <w:t xml:space="preserve">nr </w:t>
      </w:r>
      <w:r w:rsidR="00AD0535">
        <w:t>1011/2014 z dnia 22 września 2014 r. ustanawiające</w:t>
      </w:r>
      <w:r>
        <w:t>go</w:t>
      </w:r>
      <w:r w:rsidR="00AD0535">
        <w:t xml:space="preserv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sidR="001A7507">
        <w:t xml:space="preserve"> </w:t>
      </w:r>
      <w:r w:rsidR="001A7507" w:rsidRPr="001A7507">
        <w:t>(Dz. Urz. UE L 286 z 30.09.2014, str.1)</w:t>
      </w:r>
      <w:r w:rsidR="00A017B0">
        <w:t>.</w:t>
      </w:r>
    </w:p>
    <w:p w:rsidR="00C5317C" w:rsidRDefault="00C5317C" w:rsidP="005D4589">
      <w:pPr>
        <w:numPr>
          <w:ilvl w:val="0"/>
          <w:numId w:val="29"/>
        </w:numPr>
        <w:jc w:val="both"/>
        <w:rPr>
          <w:rFonts w:cs="Calibri"/>
        </w:rPr>
      </w:pPr>
      <w:r w:rsidRPr="00C5317C">
        <w:rPr>
          <w:rFonts w:cs="Calibri"/>
        </w:rPr>
        <w:t xml:space="preserve">Przetwarzanie danych osobowych w zbiorach, o których mowa w ust. 1 jest zgodne z prawem </w:t>
      </w:r>
      <w:r w:rsidR="00E55279">
        <w:rPr>
          <w:rFonts w:cs="Calibri"/>
        </w:rPr>
        <w:br/>
      </w:r>
      <w:r w:rsidRPr="00C5317C">
        <w:rPr>
          <w:rFonts w:cs="Calibri"/>
        </w:rPr>
        <w:t>i spełnia warunki, o których mowa art. 6 ust. 1 lit. c RODO oraz art. 9 ust. 2 lit. g RODO.</w:t>
      </w:r>
    </w:p>
    <w:p w:rsidR="00C5317C" w:rsidRDefault="00C5317C" w:rsidP="005D4589">
      <w:pPr>
        <w:numPr>
          <w:ilvl w:val="0"/>
          <w:numId w:val="29"/>
        </w:numPr>
        <w:jc w:val="both"/>
        <w:rPr>
          <w:rFonts w:cs="Calibri"/>
        </w:rPr>
      </w:pPr>
      <w:r w:rsidRPr="00C5317C">
        <w:rPr>
          <w:rFonts w:cs="Calibri"/>
        </w:rPr>
        <w:t xml:space="preserve">Beneficjent zobowiązuje się, przy przetwarzaniu powierzonych danych osobowych, do ich zabezpieczenia poprzez stosowanie odpowiednich środków technicznych i organizacyjnych zapewniających adekwatny stopień bezpieczeństwa odpowiadający ryzyku związanemu </w:t>
      </w:r>
      <w:r w:rsidR="00E55279">
        <w:rPr>
          <w:rFonts w:cs="Calibri"/>
        </w:rPr>
        <w:br/>
      </w:r>
      <w:r w:rsidRPr="00C5317C">
        <w:rPr>
          <w:rFonts w:cs="Calibri"/>
        </w:rPr>
        <w:t>z przetwarzaniem danych osobowych, o których mowa w art. 32 RODO</w:t>
      </w:r>
      <w:r w:rsidR="004815D2">
        <w:rPr>
          <w:rFonts w:cs="Calibri"/>
        </w:rPr>
        <w:t>.</w:t>
      </w:r>
    </w:p>
    <w:p w:rsidR="004815D2" w:rsidRDefault="004815D2" w:rsidP="005D4589">
      <w:pPr>
        <w:numPr>
          <w:ilvl w:val="0"/>
          <w:numId w:val="29"/>
        </w:numPr>
        <w:suppressAutoHyphens/>
        <w:spacing w:after="120" w:line="240" w:lineRule="auto"/>
        <w:jc w:val="both"/>
        <w:rPr>
          <w:rFonts w:cs="Calibri"/>
        </w:rPr>
      </w:pPr>
      <w:r>
        <w:rPr>
          <w:rFonts w:cs="Calibri"/>
        </w:rPr>
        <w:t xml:space="preserve">Beneficjent </w:t>
      </w:r>
      <w:r w:rsidRPr="00DE58F5">
        <w:rPr>
          <w:rFonts w:cs="Calibri"/>
        </w:rPr>
        <w:t>zapewnia</w:t>
      </w:r>
      <w:r>
        <w:rPr>
          <w:rFonts w:cs="Calibri"/>
        </w:rPr>
        <w:t xml:space="preserve"> wystarczające</w:t>
      </w:r>
      <w:r w:rsidRPr="00DE58F5">
        <w:rPr>
          <w:rFonts w:cs="Calibri"/>
        </w:rPr>
        <w:t xml:space="preserve"> gwarancje wdrożenia odpowiednich środków technicznych i organizacyjnych, by przetwarzanie spełniało wymogi RODO i chroniło prawa osób, których dane dotyczą.</w:t>
      </w:r>
    </w:p>
    <w:p w:rsidR="00226EE0" w:rsidRPr="00E55279" w:rsidRDefault="004815D2" w:rsidP="005D4589">
      <w:pPr>
        <w:numPr>
          <w:ilvl w:val="0"/>
          <w:numId w:val="29"/>
        </w:numPr>
        <w:suppressAutoHyphens/>
        <w:spacing w:after="120" w:line="240" w:lineRule="auto"/>
        <w:jc w:val="both"/>
        <w:rPr>
          <w:rFonts w:cs="Calibri"/>
        </w:rPr>
      </w:pPr>
      <w:r>
        <w:rPr>
          <w:rFonts w:cs="Calibri"/>
        </w:rPr>
        <w:t xml:space="preserve">Beneficjent </w:t>
      </w:r>
      <w:r w:rsidRPr="00AB5639">
        <w:rPr>
          <w:rFonts w:cs="Calibri"/>
        </w:rPr>
        <w:t>ponosi odpowiedzialność, tak wobec osób trzecich, jak i wobec Powierzającego, za szkody powstałe w związku z nieprzestrzeganiem ustawy</w:t>
      </w:r>
      <w:r>
        <w:rPr>
          <w:rFonts w:cs="Calibri"/>
        </w:rPr>
        <w:t xml:space="preserve"> o ochronie danych osobowych</w:t>
      </w:r>
      <w:r w:rsidRPr="00AB5639">
        <w:rPr>
          <w:rFonts w:cs="Calibri"/>
        </w:rPr>
        <w:t>, RODO</w:t>
      </w:r>
      <w:r>
        <w:rPr>
          <w:rFonts w:cs="Calibri"/>
        </w:rPr>
        <w:t>, przepisów prawa powszechnie obowiązującego dotyczącego ochrony danych osobowych</w:t>
      </w:r>
      <w:r w:rsidRPr="00AB5639">
        <w:rPr>
          <w:rFonts w:cs="Calibri"/>
        </w:rPr>
        <w:t xml:space="preserve"> oraz za przetwarzanie powierzonych do przetwarzania danych osob</w:t>
      </w:r>
      <w:r>
        <w:rPr>
          <w:rFonts w:cs="Calibri"/>
        </w:rPr>
        <w:t xml:space="preserve">owych niezgodnie </w:t>
      </w:r>
      <w:r w:rsidRPr="006B29A9">
        <w:rPr>
          <w:rFonts w:cs="Calibri"/>
        </w:rPr>
        <w:t>z umową</w:t>
      </w:r>
      <w:r>
        <w:rPr>
          <w:rFonts w:cs="Calibri"/>
        </w:rPr>
        <w:t>.</w:t>
      </w:r>
    </w:p>
    <w:p w:rsidR="00653FA1" w:rsidRPr="00EB3305" w:rsidRDefault="001A7507" w:rsidP="003C13FF">
      <w:pPr>
        <w:numPr>
          <w:ilvl w:val="0"/>
          <w:numId w:val="29"/>
        </w:numPr>
        <w:spacing w:after="120" w:line="240" w:lineRule="auto"/>
        <w:jc w:val="both"/>
        <w:rPr>
          <w:rFonts w:cs="Calibri"/>
        </w:rPr>
      </w:pPr>
      <w:r>
        <w:rPr>
          <w:rFonts w:cs="Calibri"/>
        </w:rPr>
        <w:t>Powierzone d</w:t>
      </w:r>
      <w:r w:rsidR="00226EE0" w:rsidRPr="00EB3305">
        <w:rPr>
          <w:rFonts w:cs="Calibri"/>
        </w:rPr>
        <w:t xml:space="preserve">ane osobowe mogą być przetwarzane przez </w:t>
      </w:r>
      <w:r w:rsidR="00CE6096">
        <w:rPr>
          <w:rFonts w:cs="Calibri"/>
        </w:rPr>
        <w:t>Beneficjenta</w:t>
      </w:r>
      <w:r w:rsidR="00226EE0" w:rsidRPr="00EB3305">
        <w:rPr>
          <w:rFonts w:cs="Calibri"/>
        </w:rPr>
        <w:t xml:space="preserve"> wyłącznie w celu </w:t>
      </w:r>
      <w:r w:rsidR="007578FF" w:rsidRPr="0010344D">
        <w:t xml:space="preserve">aplikowania o środki </w:t>
      </w:r>
      <w:r w:rsidR="00C77977">
        <w:t>europejskie</w:t>
      </w:r>
      <w:r w:rsidR="007578FF" w:rsidRPr="0010344D">
        <w:t xml:space="preserve"> i realizacji </w:t>
      </w:r>
      <w:r w:rsidR="00192771">
        <w:t>P</w:t>
      </w:r>
      <w:r w:rsidR="00BF2344" w:rsidRPr="0010344D">
        <w:t>rojekt</w:t>
      </w:r>
      <w:r w:rsidR="00BF2344">
        <w:t>u</w:t>
      </w:r>
      <w:r w:rsidR="003C13FF" w:rsidRPr="003C13FF">
        <w:t xml:space="preserve"> </w:t>
      </w:r>
      <w:r w:rsidR="00AC519F">
        <w:t>PUP</w:t>
      </w:r>
      <w:r w:rsidR="007578FF" w:rsidRPr="0010344D">
        <w:t xml:space="preserve">, w szczególności potwierdzania kwalifikowalności wydatków, udzielania wsparcia uczestnikom </w:t>
      </w:r>
      <w:r w:rsidR="00077B4A">
        <w:t>p</w:t>
      </w:r>
      <w:r w:rsidR="0074345E" w:rsidRPr="0010344D">
        <w:t>rojekt</w:t>
      </w:r>
      <w:r w:rsidR="00C77977">
        <w:t>u</w:t>
      </w:r>
      <w:r w:rsidR="007578FF" w:rsidRPr="0010344D">
        <w:t xml:space="preserve">, ewaluacji, monitoringu, kontroli, audytu, sprawozdawczości oraz działań informacyjno-promocyjnych, w ramach </w:t>
      </w:r>
      <w:r w:rsidR="001361BE" w:rsidRPr="0037595E">
        <w:rPr>
          <w:rFonts w:cs="Calibri"/>
        </w:rPr>
        <w:t xml:space="preserve">Programu </w:t>
      </w:r>
      <w:r w:rsidR="00226EE0" w:rsidRPr="00EB3305">
        <w:rPr>
          <w:rFonts w:cs="Calibri"/>
        </w:rPr>
        <w:t xml:space="preserve">w zakresie określonym w załączniku nr </w:t>
      </w:r>
      <w:r w:rsidR="00AF6E6C" w:rsidRPr="00EB3305">
        <w:rPr>
          <w:rFonts w:cs="Calibri"/>
        </w:rPr>
        <w:t>5</w:t>
      </w:r>
      <w:r w:rsidR="00226EE0" w:rsidRPr="00EB3305">
        <w:rPr>
          <w:rFonts w:cs="Calibri"/>
        </w:rPr>
        <w:t xml:space="preserve"> do umowy.</w:t>
      </w:r>
      <w:r w:rsidR="00653FA1">
        <w:rPr>
          <w:rFonts w:cs="Calibri"/>
        </w:rPr>
        <w:t xml:space="preserve"> </w:t>
      </w:r>
    </w:p>
    <w:p w:rsidR="00226EE0" w:rsidRPr="00EB3305" w:rsidRDefault="00226EE0" w:rsidP="00C82798">
      <w:pPr>
        <w:numPr>
          <w:ilvl w:val="0"/>
          <w:numId w:val="29"/>
        </w:numPr>
        <w:spacing w:after="120" w:line="240" w:lineRule="auto"/>
        <w:jc w:val="both"/>
        <w:rPr>
          <w:rFonts w:cs="Calibri"/>
        </w:rPr>
      </w:pPr>
      <w:r w:rsidRPr="00EB3305">
        <w:rPr>
          <w:rFonts w:cs="Calibri"/>
        </w:rPr>
        <w:t xml:space="preserve">Przy przetwarzaniu danych osobowych Beneficjent </w:t>
      </w:r>
      <w:r w:rsidR="0074345E" w:rsidRPr="0074345E">
        <w:rPr>
          <w:rFonts w:cs="Calibri"/>
        </w:rPr>
        <w:t xml:space="preserve">zobowiązuje się do </w:t>
      </w:r>
      <w:r w:rsidRPr="00EB3305">
        <w:rPr>
          <w:rFonts w:cs="Calibri"/>
        </w:rPr>
        <w:t>przestrzega</w:t>
      </w:r>
      <w:r w:rsidR="00027A0D">
        <w:rPr>
          <w:rFonts w:cs="Calibri"/>
        </w:rPr>
        <w:t>nia</w:t>
      </w:r>
      <w:r w:rsidRPr="00EB3305">
        <w:rPr>
          <w:rFonts w:cs="Calibri"/>
        </w:rPr>
        <w:t xml:space="preserve"> zasad wskazanych w niniejszym paragrafie, w ustawie o ochronie danych osobowych</w:t>
      </w:r>
      <w:r w:rsidR="004815D2">
        <w:rPr>
          <w:rFonts w:cs="Calibri"/>
        </w:rPr>
        <w:t>, RODO</w:t>
      </w:r>
      <w:r w:rsidRPr="00EB3305">
        <w:rPr>
          <w:rFonts w:cs="Calibri"/>
        </w:rPr>
        <w:t xml:space="preserve"> oraz </w:t>
      </w:r>
      <w:r w:rsidR="004815D2">
        <w:rPr>
          <w:rFonts w:cs="Calibri"/>
        </w:rPr>
        <w:t>innych przepisach prawa powszechnie obowiązującego dotyczącego ochrony danych osobowych.</w:t>
      </w:r>
    </w:p>
    <w:p w:rsidR="00226EE0" w:rsidRPr="00EB3305" w:rsidRDefault="00226EE0" w:rsidP="00C82798">
      <w:pPr>
        <w:numPr>
          <w:ilvl w:val="0"/>
          <w:numId w:val="29"/>
        </w:numPr>
        <w:spacing w:after="120" w:line="240" w:lineRule="auto"/>
        <w:jc w:val="both"/>
        <w:rPr>
          <w:rFonts w:cs="Calibri"/>
        </w:rPr>
      </w:pPr>
      <w:r w:rsidRPr="00EB3305">
        <w:rPr>
          <w:rFonts w:cs="Calibri"/>
        </w:rPr>
        <w:t>Beneficjent nie decyduje o celach i środkach przetwarzania powierzonych danych osobowych.</w:t>
      </w:r>
    </w:p>
    <w:p w:rsidR="00226EE0" w:rsidRDefault="00226EE0" w:rsidP="00C82798">
      <w:pPr>
        <w:numPr>
          <w:ilvl w:val="0"/>
          <w:numId w:val="29"/>
        </w:numPr>
        <w:tabs>
          <w:tab w:val="num" w:pos="1440"/>
        </w:tabs>
        <w:spacing w:after="120" w:line="240" w:lineRule="auto"/>
        <w:jc w:val="both"/>
        <w:rPr>
          <w:rFonts w:cs="Calibri"/>
        </w:rPr>
      </w:pPr>
      <w:r w:rsidRPr="00EB3305">
        <w:rPr>
          <w:rFonts w:cs="Calibri"/>
        </w:rPr>
        <w:lastRenderedPageBreak/>
        <w:t xml:space="preserve">Beneficjent, w przypadku przetwarzania powierzonych danych osobowych w systemie informatycznym, zobowiązuje się do przetwarzania ich </w:t>
      </w:r>
      <w:r w:rsidR="00CA4F17" w:rsidRPr="00EB3305">
        <w:rPr>
          <w:rFonts w:cs="Calibri"/>
        </w:rPr>
        <w:t xml:space="preserve">w </w:t>
      </w:r>
      <w:r w:rsidR="00CA4F17">
        <w:rPr>
          <w:rFonts w:cs="Calibri"/>
        </w:rPr>
        <w:t>Systemie Obsługi Wniosków Aplikacyjnych i</w:t>
      </w:r>
      <w:r w:rsidRPr="00EB3305">
        <w:rPr>
          <w:rFonts w:cs="Calibri"/>
        </w:rPr>
        <w:t xml:space="preserve"> SL2014.</w:t>
      </w:r>
    </w:p>
    <w:p w:rsidR="00226EE0" w:rsidRDefault="00226EE0" w:rsidP="00DE52C8">
      <w:pPr>
        <w:numPr>
          <w:ilvl w:val="0"/>
          <w:numId w:val="29"/>
        </w:numPr>
        <w:spacing w:after="120" w:line="240" w:lineRule="auto"/>
        <w:jc w:val="both"/>
        <w:rPr>
          <w:rFonts w:cs="Calibri"/>
        </w:rPr>
      </w:pPr>
      <w:r w:rsidRPr="00EB3305">
        <w:rPr>
          <w:rFonts w:cs="Calibri"/>
        </w:rPr>
        <w:t xml:space="preserve">Instytucja Pośrednicząca w imieniu </w:t>
      </w:r>
      <w:r w:rsidR="001361BE">
        <w:rPr>
          <w:rFonts w:cs="Calibri"/>
        </w:rPr>
        <w:t>Powierzającego</w:t>
      </w:r>
      <w:r w:rsidRPr="00EB3305">
        <w:rPr>
          <w:rFonts w:cs="Calibri"/>
        </w:rPr>
        <w:t xml:space="preserve"> umocowuje Beneficjenta</w:t>
      </w:r>
      <w:r w:rsidRPr="00EB3305" w:rsidDel="00A419C7">
        <w:rPr>
          <w:rFonts w:cs="Calibri"/>
        </w:rPr>
        <w:t xml:space="preserve"> </w:t>
      </w:r>
      <w:r w:rsidRPr="00EB3305">
        <w:rPr>
          <w:rFonts w:cs="Calibri"/>
        </w:rPr>
        <w:t>do powierzania przetwarzania danych osobowych podmiotom wykonującym zadania związane z udzieleniem wsparcia i realizacją Projektu</w:t>
      </w:r>
      <w:r w:rsidR="009F319E">
        <w:rPr>
          <w:rFonts w:cs="Calibri"/>
        </w:rPr>
        <w:t xml:space="preserve"> </w:t>
      </w:r>
      <w:r w:rsidR="00AC519F">
        <w:rPr>
          <w:rFonts w:cs="Calibri"/>
        </w:rPr>
        <w:t>PUP</w:t>
      </w:r>
      <w:r w:rsidRPr="00EB3305">
        <w:rPr>
          <w:rFonts w:cs="Calibri"/>
        </w:rPr>
        <w:t xml:space="preserve">, w tym w szczególności realizującym badania ewaluacyjne, jak również podmiotom realizującym zadania związane z audytem, kontrolą, monitoringiem </w:t>
      </w:r>
      <w:r w:rsidR="009A3464">
        <w:rPr>
          <w:rFonts w:cs="Calibri"/>
        </w:rPr>
        <w:br/>
      </w:r>
      <w:r w:rsidRPr="00EB3305">
        <w:rPr>
          <w:rFonts w:cs="Calibri"/>
        </w:rPr>
        <w:t>i sprawozdawczością oraz działaniami informacyjno-promocyjnymi prowadzon</w:t>
      </w:r>
      <w:r w:rsidR="00DC45AE">
        <w:rPr>
          <w:rFonts w:cs="Calibri"/>
        </w:rPr>
        <w:t>ymi</w:t>
      </w:r>
      <w:r w:rsidRPr="00EB3305">
        <w:rPr>
          <w:rFonts w:cs="Calibri"/>
        </w:rPr>
        <w:t xml:space="preserve"> w ramach Programu, pod warunkiem niewyrażenia sprzeciwu przez Instytucję Pośredniczącą w terminie </w:t>
      </w:r>
      <w:r w:rsidR="009A3464">
        <w:rPr>
          <w:rFonts w:cs="Calibri"/>
        </w:rPr>
        <w:br/>
      </w:r>
      <w:r w:rsidRPr="00EB3305">
        <w:rPr>
          <w:rFonts w:cs="Calibri"/>
        </w:rPr>
        <w:t>7 dni roboczych od dnia wpłynięcia informacji o zamiarze powierzania przetwarzania danych osobowych do Instytucji Pośredniczącej</w:t>
      </w:r>
      <w:r w:rsidR="0074345E">
        <w:rPr>
          <w:rFonts w:cs="Calibri"/>
        </w:rPr>
        <w:t xml:space="preserve"> </w:t>
      </w:r>
      <w:r w:rsidRPr="00EB3305">
        <w:rPr>
          <w:rFonts w:cs="Calibri"/>
        </w:rPr>
        <w:t xml:space="preserve">i pod warunkiem, że Beneficjent zawrze </w:t>
      </w:r>
      <w:r w:rsidR="009A3464">
        <w:rPr>
          <w:rFonts w:cs="Calibri"/>
        </w:rPr>
        <w:br/>
      </w:r>
      <w:r w:rsidRPr="00EB3305">
        <w:rPr>
          <w:rFonts w:cs="Calibri"/>
        </w:rPr>
        <w:t>z</w:t>
      </w:r>
      <w:r w:rsidR="009A3464">
        <w:rPr>
          <w:rFonts w:cs="Calibri"/>
        </w:rPr>
        <w:t xml:space="preserve"> </w:t>
      </w:r>
      <w:r w:rsidRPr="00EB3305">
        <w:rPr>
          <w:rFonts w:cs="Calibri"/>
        </w:rPr>
        <w:t>każdym podmiotem, któremu powierza przetwarzanie danych osobowych umowę powierzenia przetwarzania danych osobowych w kształcie zgodnym z postanowieniami niniejszego paragrafu.</w:t>
      </w:r>
    </w:p>
    <w:p w:rsidR="004815D2" w:rsidRPr="004815D2" w:rsidRDefault="004815D2" w:rsidP="005D4589">
      <w:pPr>
        <w:numPr>
          <w:ilvl w:val="0"/>
          <w:numId w:val="29"/>
        </w:numPr>
        <w:jc w:val="both"/>
        <w:rPr>
          <w:rFonts w:cs="Calibri"/>
        </w:rPr>
      </w:pPr>
      <w:r w:rsidRPr="004815D2">
        <w:rPr>
          <w:rFonts w:cs="Calibri"/>
        </w:rPr>
        <w:t>Instytucja Pośrednicząca w imieniu Powierzającego zobowiązuje Beneficjenta, by podmioty świadczące usługi na jego rzecz zagwarantowały wdrożenie odpowiednich środków technicznych i organizacyjnych zapewniających adekwatny stopień bezpieczeństwa, który odpowiadał będzie ryzyku związanemu z przetwarzaniem danych osobowych tak, aby przetwarzanie spełniało wymogi RODO i chroniło prawa osób, których dane dotyczą.</w:t>
      </w:r>
    </w:p>
    <w:p w:rsidR="004815D2" w:rsidRPr="004815D2" w:rsidRDefault="004815D2" w:rsidP="005D4589">
      <w:pPr>
        <w:numPr>
          <w:ilvl w:val="0"/>
          <w:numId w:val="29"/>
        </w:numPr>
        <w:jc w:val="both"/>
        <w:rPr>
          <w:rFonts w:cs="Calibri"/>
        </w:rPr>
      </w:pPr>
      <w:r w:rsidRPr="004815D2">
        <w:rPr>
          <w:rFonts w:cs="Calibri"/>
        </w:rPr>
        <w:t>Instytucja Pośrednicząca w imieniu Powierzającego zobowiązuje Beneficjenta, do wskazania w umowie powierzenia przetwarzania danych osobowych, o której mowa w ust. 11, że podmiot świadczący usługi na jego rzecz  ponosi odpowiedzialność, tak wobec osób trzecich, jak i wobec administratora, za szkody powstałe w związku z nieprzestrzeganiem ustawy o ochronie danych osobowych, RODO, przepisów prawa powszechnie obowiązującego dotyczącego ochrony danych osobowych oraz za przetwarzanie powierzonych do przetwarzania danych osobowych niezgodnie z umową powierzenia przetwarzania danych osobowych.</w:t>
      </w:r>
    </w:p>
    <w:p w:rsidR="004815D2" w:rsidRPr="00DE52C8" w:rsidRDefault="004815D2" w:rsidP="005D4589">
      <w:pPr>
        <w:numPr>
          <w:ilvl w:val="0"/>
          <w:numId w:val="29"/>
        </w:numPr>
        <w:jc w:val="both"/>
        <w:rPr>
          <w:rFonts w:cs="Calibri"/>
        </w:rPr>
      </w:pPr>
      <w:r w:rsidRPr="004815D2">
        <w:rPr>
          <w:rFonts w:cs="Calibri"/>
        </w:rPr>
        <w:t>Instytucja Pośrednicząca w imieniu Powierzającego zobowiązuje Beneficjenta, by podmioty świadczące usługi na jego rzecz, którym powierzył przetwarzanie danych osobowych w drodze umowy powierzenia przetwarzania danych osobowych, o której mowa w ust. 1</w:t>
      </w:r>
      <w:r w:rsidR="000D4E3F">
        <w:rPr>
          <w:rFonts w:cs="Calibri"/>
        </w:rPr>
        <w:t>1</w:t>
      </w:r>
      <w:r w:rsidR="009F319E">
        <w:rPr>
          <w:rFonts w:cs="Calibri"/>
        </w:rPr>
        <w:t>,</w:t>
      </w:r>
      <w:r w:rsidRPr="004815D2">
        <w:rPr>
          <w:rFonts w:cs="Calibri"/>
        </w:rPr>
        <w:t xml:space="preserve"> prowadziły rejestr wszystkich kategorii czynności przetwarzania, o którym mowa w art. 30 ust. 2 RODO.</w:t>
      </w:r>
    </w:p>
    <w:p w:rsidR="00226EE0" w:rsidRDefault="00226EE0" w:rsidP="00DE52C8">
      <w:pPr>
        <w:numPr>
          <w:ilvl w:val="0"/>
          <w:numId w:val="29"/>
        </w:numPr>
        <w:spacing w:after="120" w:line="240" w:lineRule="auto"/>
        <w:jc w:val="both"/>
        <w:rPr>
          <w:rFonts w:cs="Calibri"/>
        </w:rPr>
      </w:pPr>
      <w:r w:rsidRPr="00EB3305">
        <w:rPr>
          <w:rFonts w:cs="Calibri"/>
        </w:rPr>
        <w:t>Zakres danych osobowych powierzanych przez Beneficjentów podmiotom, o których mowa w ust. </w:t>
      </w:r>
      <w:r w:rsidR="004815D2">
        <w:rPr>
          <w:rFonts w:cs="Calibri"/>
        </w:rPr>
        <w:t>1</w:t>
      </w:r>
      <w:r w:rsidR="000D4E3F">
        <w:rPr>
          <w:rFonts w:cs="Calibri"/>
        </w:rPr>
        <w:t>1</w:t>
      </w:r>
      <w:r w:rsidRPr="00EB3305">
        <w:rPr>
          <w:rFonts w:cs="Calibri"/>
        </w:rPr>
        <w:t>, powinien być adekwatny do celu powierzenia oraz każdorazowo indywidualnie dostosowany przez Beneficjenta</w:t>
      </w:r>
      <w:r w:rsidR="004815D2">
        <w:rPr>
          <w:rFonts w:cs="Calibri"/>
        </w:rPr>
        <w:t xml:space="preserve">, </w:t>
      </w:r>
      <w:r w:rsidR="004815D2" w:rsidRPr="004815D2">
        <w:rPr>
          <w:rFonts w:cs="Calibri"/>
        </w:rPr>
        <w:t>przy czym zakres nie może być szerszy niż zakres określony w załączniku nr 5</w:t>
      </w:r>
      <w:r w:rsidRPr="00EB3305">
        <w:rPr>
          <w:rFonts w:cs="Calibri"/>
        </w:rPr>
        <w:t>.</w:t>
      </w:r>
    </w:p>
    <w:p w:rsidR="0074345E" w:rsidRPr="00DE52C8" w:rsidRDefault="0074345E" w:rsidP="00A017B0">
      <w:pPr>
        <w:numPr>
          <w:ilvl w:val="0"/>
          <w:numId w:val="29"/>
        </w:numPr>
        <w:spacing w:after="120" w:line="240" w:lineRule="auto"/>
        <w:jc w:val="both"/>
        <w:rPr>
          <w:rFonts w:cs="Calibri"/>
        </w:rPr>
      </w:pPr>
      <w:r w:rsidRPr="0074345E">
        <w:rPr>
          <w:rFonts w:cs="Calibri"/>
        </w:rPr>
        <w:t xml:space="preserve">Beneficjent przekaże Instytucji Pośredniczącej wykaz podmiotów, o których mowa w ust. </w:t>
      </w:r>
      <w:r w:rsidR="0055460D">
        <w:rPr>
          <w:rFonts w:cs="Calibri"/>
        </w:rPr>
        <w:t>1</w:t>
      </w:r>
      <w:r w:rsidR="000D4E3F">
        <w:rPr>
          <w:rFonts w:cs="Calibri"/>
        </w:rPr>
        <w:t>1</w:t>
      </w:r>
      <w:r w:rsidRPr="0074345E">
        <w:rPr>
          <w:rFonts w:cs="Calibri"/>
        </w:rPr>
        <w:t>, za każdym razem, gdy takie powierzenie przetwarzania danych osobowych nastąpi, a także na każde jej żądanie</w:t>
      </w:r>
      <w:r>
        <w:rPr>
          <w:rFonts w:cs="Calibri"/>
        </w:rPr>
        <w:t>.</w:t>
      </w:r>
      <w:r w:rsidR="004815D2" w:rsidRPr="004815D2">
        <w:t xml:space="preserve"> </w:t>
      </w:r>
      <w:r w:rsidR="004815D2">
        <w:t>Wykaz podmiotów będzie zawierał, co najmniej, nazwę podmiotu oraz dane kontaktowe podmiotu.</w:t>
      </w:r>
    </w:p>
    <w:p w:rsidR="004815D2" w:rsidRPr="00DE52C8" w:rsidRDefault="004815D2" w:rsidP="005D4589">
      <w:pPr>
        <w:numPr>
          <w:ilvl w:val="0"/>
          <w:numId w:val="29"/>
        </w:numPr>
        <w:suppressAutoHyphens/>
        <w:spacing w:after="120" w:line="240" w:lineRule="auto"/>
        <w:jc w:val="both"/>
        <w:rPr>
          <w:rFonts w:cs="Calibri"/>
        </w:rPr>
      </w:pPr>
      <w:r>
        <w:rPr>
          <w:rFonts w:cs="Calibri"/>
        </w:rPr>
        <w:t xml:space="preserve">Beneficjent prowadzi </w:t>
      </w:r>
      <w:r w:rsidRPr="0083201A">
        <w:rPr>
          <w:rFonts w:cs="Calibri"/>
        </w:rPr>
        <w:t>rejestr wszystkich kategorii czynności przetwarzania, o którym mowa w art. 30 ust. 2 RODO.</w:t>
      </w:r>
    </w:p>
    <w:p w:rsidR="00226EE0" w:rsidRPr="00EB3305" w:rsidRDefault="00226EE0" w:rsidP="00DE52C8">
      <w:pPr>
        <w:numPr>
          <w:ilvl w:val="0"/>
          <w:numId w:val="29"/>
        </w:numPr>
        <w:spacing w:after="120" w:line="240" w:lineRule="auto"/>
        <w:jc w:val="both"/>
        <w:rPr>
          <w:rFonts w:cs="Calibri"/>
        </w:rPr>
      </w:pPr>
      <w:r w:rsidRPr="00EB3305">
        <w:rPr>
          <w:rFonts w:cs="Calibri"/>
        </w:rPr>
        <w:t xml:space="preserve">Beneficjent przed rozpoczęciem przetwarzania danych osobowych przygotowuje dokumentację opisującą sposób przetwarzania danych osobowych oraz środki techniczne i organizacyjne zapewniające ochronę </w:t>
      </w:r>
      <w:r w:rsidR="004815D2" w:rsidRPr="004815D2">
        <w:rPr>
          <w:rFonts w:cs="Calibri"/>
        </w:rPr>
        <w:t xml:space="preserve">i bezpieczeństwo </w:t>
      </w:r>
      <w:r w:rsidRPr="00EB3305">
        <w:rPr>
          <w:rFonts w:cs="Calibri"/>
        </w:rPr>
        <w:t>przetwarzanych danych osobowych,</w:t>
      </w:r>
      <w:r w:rsidR="004815D2" w:rsidRPr="004815D2">
        <w:t xml:space="preserve"> </w:t>
      </w:r>
      <w:r w:rsidR="004815D2" w:rsidRPr="004815D2">
        <w:rPr>
          <w:rFonts w:cs="Calibri"/>
        </w:rPr>
        <w:t>które uwzględniają warunki przetwarzania w szczególności te, o których mowa w art. 32 RODO</w:t>
      </w:r>
      <w:r w:rsidR="004815D2">
        <w:rPr>
          <w:rFonts w:cs="Calibri"/>
        </w:rPr>
        <w:t>.</w:t>
      </w:r>
      <w:r w:rsidRPr="00EB3305">
        <w:rPr>
          <w:rFonts w:cs="Calibri"/>
        </w:rPr>
        <w:t xml:space="preserve"> </w:t>
      </w:r>
    </w:p>
    <w:p w:rsidR="0023732D" w:rsidRDefault="00226EE0" w:rsidP="00A017B0">
      <w:pPr>
        <w:numPr>
          <w:ilvl w:val="0"/>
          <w:numId w:val="29"/>
        </w:numPr>
        <w:spacing w:after="120" w:line="240" w:lineRule="auto"/>
        <w:jc w:val="both"/>
        <w:rPr>
          <w:rFonts w:cs="Calibri"/>
        </w:rPr>
      </w:pPr>
      <w:r w:rsidRPr="00EB3305">
        <w:rPr>
          <w:rFonts w:cs="Calibri"/>
        </w:rPr>
        <w:lastRenderedPageBreak/>
        <w:t>Do przetwarzania danych osobowych mogą być dopuszcz</w:t>
      </w:r>
      <w:r w:rsidR="00625330">
        <w:rPr>
          <w:rFonts w:cs="Calibri"/>
        </w:rPr>
        <w:t>o</w:t>
      </w:r>
      <w:r w:rsidRPr="00EB3305">
        <w:rPr>
          <w:rFonts w:cs="Calibri"/>
        </w:rPr>
        <w:t>n</w:t>
      </w:r>
      <w:r w:rsidR="00645411">
        <w:rPr>
          <w:rFonts w:cs="Calibri"/>
        </w:rPr>
        <w:t>e</w:t>
      </w:r>
      <w:r w:rsidRPr="00EB3305">
        <w:rPr>
          <w:rFonts w:cs="Calibri"/>
        </w:rPr>
        <w:t xml:space="preserve"> jedynie </w:t>
      </w:r>
      <w:r w:rsidR="00645411" w:rsidRPr="00A52CE9">
        <w:rPr>
          <w:rFonts w:cs="Arial"/>
          <w:szCs w:val="20"/>
        </w:rPr>
        <w:t>osoby upoważnione przez Beneficjenta oraz przez podmioty</w:t>
      </w:r>
      <w:r w:rsidRPr="00EB3305">
        <w:rPr>
          <w:rFonts w:cs="Calibri"/>
        </w:rPr>
        <w:t xml:space="preserve">, o których mowa w ust. </w:t>
      </w:r>
      <w:r w:rsidR="004815D2">
        <w:rPr>
          <w:rFonts w:cs="Calibri"/>
        </w:rPr>
        <w:t>1</w:t>
      </w:r>
      <w:r w:rsidR="000D4E3F">
        <w:rPr>
          <w:rFonts w:cs="Calibri"/>
        </w:rPr>
        <w:t>1</w:t>
      </w:r>
      <w:r w:rsidRPr="00EB3305">
        <w:rPr>
          <w:rFonts w:cs="Calibri"/>
        </w:rPr>
        <w:t xml:space="preserve">, </w:t>
      </w:r>
      <w:r w:rsidR="00A91B86" w:rsidRPr="00EB3305">
        <w:rPr>
          <w:rFonts w:cs="Calibri"/>
        </w:rPr>
        <w:t>posiadając</w:t>
      </w:r>
      <w:r w:rsidR="00A91B86">
        <w:rPr>
          <w:rFonts w:cs="Calibri"/>
        </w:rPr>
        <w:t>e</w:t>
      </w:r>
      <w:r w:rsidR="00A91B86" w:rsidRPr="00EB3305">
        <w:rPr>
          <w:rFonts w:cs="Calibri"/>
        </w:rPr>
        <w:t xml:space="preserve"> </w:t>
      </w:r>
      <w:r w:rsidRPr="00EB3305">
        <w:rPr>
          <w:rFonts w:cs="Calibri"/>
        </w:rPr>
        <w:t>imienne upoważnienie do przetwarzania danych osobowych</w:t>
      </w:r>
      <w:r w:rsidR="0074345E">
        <w:rPr>
          <w:rFonts w:cs="Calibri"/>
        </w:rPr>
        <w:t>.</w:t>
      </w:r>
    </w:p>
    <w:p w:rsidR="004815D2" w:rsidRPr="00DE52C8" w:rsidRDefault="004815D2" w:rsidP="005D4589">
      <w:pPr>
        <w:numPr>
          <w:ilvl w:val="0"/>
          <w:numId w:val="29"/>
        </w:numPr>
        <w:jc w:val="both"/>
        <w:rPr>
          <w:rFonts w:cs="Calibri"/>
        </w:rPr>
      </w:pPr>
      <w:r w:rsidRPr="004815D2">
        <w:rPr>
          <w:rFonts w:cs="Calibri"/>
        </w:rPr>
        <w:t>Instytucja Pośrednicząca w imieniu Powierzającego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p>
    <w:p w:rsidR="00226EE0" w:rsidRDefault="00226EE0" w:rsidP="00C82798">
      <w:pPr>
        <w:numPr>
          <w:ilvl w:val="0"/>
          <w:numId w:val="29"/>
        </w:numPr>
        <w:spacing w:after="120" w:line="240" w:lineRule="auto"/>
        <w:jc w:val="both"/>
        <w:rPr>
          <w:rFonts w:cs="Calibri"/>
        </w:rPr>
      </w:pPr>
      <w:r w:rsidRPr="00EB3305">
        <w:rPr>
          <w:rFonts w:cs="Calibri"/>
        </w:rPr>
        <w:t xml:space="preserve">Instytucja Pośrednicząca w imieniu </w:t>
      </w:r>
      <w:r w:rsidR="001361BE">
        <w:rPr>
          <w:rFonts w:cs="Calibri"/>
        </w:rPr>
        <w:t>Powierzającego</w:t>
      </w:r>
      <w:r w:rsidRPr="00EB3305">
        <w:rPr>
          <w:rFonts w:cs="Calibri"/>
        </w:rPr>
        <w:t xml:space="preserve"> umocowuje Beneficjenta do wydawania </w:t>
      </w:r>
      <w:r w:rsidR="009A3464">
        <w:rPr>
          <w:rFonts w:cs="Calibri"/>
        </w:rPr>
        <w:br/>
      </w:r>
      <w:r w:rsidRPr="00EB3305">
        <w:rPr>
          <w:rFonts w:cs="Calibri"/>
        </w:rPr>
        <w:t>i odwoływania</w:t>
      </w:r>
      <w:r w:rsidR="0074345E">
        <w:rPr>
          <w:rFonts w:cs="Calibri"/>
        </w:rPr>
        <w:t xml:space="preserve"> osobom</w:t>
      </w:r>
      <w:r w:rsidR="0074345E" w:rsidRPr="0074345E">
        <w:rPr>
          <w:rFonts w:cs="Calibri"/>
        </w:rPr>
        <w:t xml:space="preserve">, o których mowa w ust. </w:t>
      </w:r>
      <w:r w:rsidR="000D4E3F">
        <w:rPr>
          <w:rFonts w:cs="Calibri"/>
        </w:rPr>
        <w:t>19</w:t>
      </w:r>
      <w:r w:rsidR="0074345E" w:rsidRPr="0074345E">
        <w:rPr>
          <w:rFonts w:cs="Calibri"/>
        </w:rPr>
        <w:t>, imiennych upoważnień do przetwarzania danych osobowych w zbior</w:t>
      </w:r>
      <w:r w:rsidR="00412C84">
        <w:rPr>
          <w:rFonts w:cs="Calibri"/>
        </w:rPr>
        <w:t>ze</w:t>
      </w:r>
      <w:r w:rsidR="0074345E" w:rsidRPr="0074345E">
        <w:rPr>
          <w:rFonts w:cs="Calibri"/>
        </w:rPr>
        <w:t>, o któr</w:t>
      </w:r>
      <w:r w:rsidR="00412C84">
        <w:rPr>
          <w:rFonts w:cs="Calibri"/>
        </w:rPr>
        <w:t>ym</w:t>
      </w:r>
      <w:r w:rsidR="0074345E" w:rsidRPr="0074345E">
        <w:rPr>
          <w:rFonts w:cs="Calibri"/>
        </w:rPr>
        <w:t xml:space="preserve"> mowa w ust. </w:t>
      </w:r>
      <w:r w:rsidR="0055460D">
        <w:rPr>
          <w:rFonts w:cs="Calibri"/>
        </w:rPr>
        <w:t>1</w:t>
      </w:r>
      <w:r w:rsidR="0074345E" w:rsidRPr="0074345E">
        <w:rPr>
          <w:rFonts w:cs="Calibri"/>
        </w:rPr>
        <w:t xml:space="preserve"> pkt 1. Upoważnienia przechowuje Beneficjent w swojej siedzibie</w:t>
      </w:r>
      <w:r w:rsidR="00985F0C">
        <w:rPr>
          <w:rFonts w:cs="Calibri"/>
        </w:rPr>
        <w:t>. W</w:t>
      </w:r>
      <w:r w:rsidR="0074345E" w:rsidRPr="0074345E">
        <w:rPr>
          <w:rFonts w:cs="Calibri"/>
        </w:rPr>
        <w:t>zór upoważnienia do przetwarzania danych osobowych oraz wzór odwołania upoważnienia do przetwarzania danych osobowych zostały określone odpowiednio w załączniku nr 7 i 8 do umowy. Instytucja Pośrednicząca dopuszcza stosowanie przez Beneficjenta innych wzorów niż określone odpowiednio w załączniku 7 i 8 do umowy</w:t>
      </w:r>
      <w:r w:rsidR="003F349C">
        <w:rPr>
          <w:rFonts w:cs="Calibri"/>
        </w:rPr>
        <w:t>.</w:t>
      </w:r>
      <w:r w:rsidR="0074345E" w:rsidRPr="0074345E">
        <w:rPr>
          <w:rFonts w:cs="Calibri"/>
        </w:rPr>
        <w:t xml:space="preserve"> Upoważnienia do przetwarzania danych osobowych w zbiorze, o którym mowa w ust. </w:t>
      </w:r>
      <w:r w:rsidR="0055460D">
        <w:rPr>
          <w:rFonts w:cs="Calibri"/>
        </w:rPr>
        <w:t>1</w:t>
      </w:r>
      <w:r w:rsidR="0055460D" w:rsidRPr="0074345E">
        <w:rPr>
          <w:rFonts w:cs="Calibri"/>
        </w:rPr>
        <w:t xml:space="preserve"> </w:t>
      </w:r>
      <w:r w:rsidR="0074345E" w:rsidRPr="0074345E">
        <w:rPr>
          <w:rFonts w:cs="Calibri"/>
        </w:rPr>
        <w:t>pkt 2, wydaje wyłącznie Powierzający</w:t>
      </w:r>
      <w:r w:rsidR="000B1DFC">
        <w:rPr>
          <w:rFonts w:cs="Calibri"/>
        </w:rPr>
        <w:t xml:space="preserve">. </w:t>
      </w:r>
    </w:p>
    <w:p w:rsidR="00B17F62" w:rsidRDefault="0074345E" w:rsidP="00C82798">
      <w:pPr>
        <w:numPr>
          <w:ilvl w:val="0"/>
          <w:numId w:val="29"/>
        </w:numPr>
        <w:spacing w:after="120" w:line="240" w:lineRule="auto"/>
        <w:jc w:val="both"/>
        <w:rPr>
          <w:rFonts w:cs="Calibri"/>
        </w:rPr>
      </w:pPr>
      <w:r w:rsidRPr="0055460D">
        <w:rPr>
          <w:rFonts w:cs="Calibri"/>
        </w:rPr>
        <w:t xml:space="preserve">Imienne upoważnienia, o których mowa w ust. </w:t>
      </w:r>
      <w:r w:rsidR="0055460D" w:rsidRPr="0055460D">
        <w:rPr>
          <w:rFonts w:cs="Calibri"/>
        </w:rPr>
        <w:t>2</w:t>
      </w:r>
      <w:r w:rsidR="000D4E3F">
        <w:rPr>
          <w:rFonts w:cs="Calibri"/>
        </w:rPr>
        <w:t>1</w:t>
      </w:r>
      <w:r w:rsidRPr="0055460D">
        <w:rPr>
          <w:rFonts w:cs="Calibri"/>
        </w:rPr>
        <w:t xml:space="preserve"> są ważne do dnia odwołania, nie dłużej jednak niż do dnia, o którym mowa w § 1</w:t>
      </w:r>
      <w:r w:rsidR="00F96D80" w:rsidRPr="0055460D">
        <w:rPr>
          <w:rFonts w:cs="Calibri"/>
        </w:rPr>
        <w:t>6</w:t>
      </w:r>
      <w:r w:rsidRPr="0055460D">
        <w:rPr>
          <w:rFonts w:cs="Calibri"/>
        </w:rPr>
        <w:t xml:space="preserve"> ust. </w:t>
      </w:r>
      <w:r w:rsidR="006D3F36">
        <w:rPr>
          <w:rFonts w:cs="Calibri"/>
        </w:rPr>
        <w:t>3</w:t>
      </w:r>
      <w:r w:rsidRPr="0055460D">
        <w:rPr>
          <w:rFonts w:cs="Calibri"/>
        </w:rPr>
        <w:t xml:space="preserve">. Upoważnienie wygasa z chwilą ustania stosunku prawnego łączącego Beneficjenta z osobą wskazaną w ust. </w:t>
      </w:r>
      <w:r w:rsidR="000D4E3F">
        <w:rPr>
          <w:rFonts w:cs="Calibri"/>
        </w:rPr>
        <w:t>19</w:t>
      </w:r>
      <w:r w:rsidRPr="0055460D">
        <w:rPr>
          <w:rFonts w:cs="Calibri"/>
        </w:rPr>
        <w:t>. Beneficjent winien posiadać przynajmniej jedną osobę legitymującą się imiennym upoważnieniem do przetwarzania danych osobowych odpowiedzialną za nadzór nad zarchiwizowaną dokumentacją do dnia</w:t>
      </w:r>
      <w:r w:rsidR="0055460D" w:rsidRPr="0055460D">
        <w:t xml:space="preserve"> </w:t>
      </w:r>
      <w:r w:rsidR="0055460D" w:rsidRPr="0055460D">
        <w:rPr>
          <w:rFonts w:cs="Calibri"/>
        </w:rPr>
        <w:t>zakończenia jej archiwizowania</w:t>
      </w:r>
      <w:r w:rsidR="0055460D">
        <w:rPr>
          <w:rFonts w:cs="Calibri"/>
        </w:rPr>
        <w:t>.</w:t>
      </w:r>
    </w:p>
    <w:p w:rsidR="00226EE0" w:rsidRDefault="0074345E" w:rsidP="00C82798">
      <w:pPr>
        <w:numPr>
          <w:ilvl w:val="0"/>
          <w:numId w:val="29"/>
        </w:numPr>
        <w:spacing w:after="120" w:line="240" w:lineRule="auto"/>
        <w:jc w:val="both"/>
        <w:rPr>
          <w:rFonts w:cs="Calibri"/>
        </w:rPr>
      </w:pPr>
      <w:r w:rsidRPr="0074345E">
        <w:rPr>
          <w:rFonts w:cs="Calibri"/>
        </w:rPr>
        <w:t xml:space="preserve">Instytucja Pośrednicząca, w imieniu Powierzającego, umocowuje Beneficjenta do dalszego umocowywania podmiotów, o których mowa w ust. </w:t>
      </w:r>
      <w:r w:rsidR="0055460D">
        <w:rPr>
          <w:rFonts w:cs="Calibri"/>
        </w:rPr>
        <w:t>1</w:t>
      </w:r>
      <w:r w:rsidR="00B17F62">
        <w:rPr>
          <w:rFonts w:cs="Calibri"/>
        </w:rPr>
        <w:t>1</w:t>
      </w:r>
      <w:r w:rsidRPr="0074345E">
        <w:rPr>
          <w:rFonts w:cs="Calibri"/>
        </w:rPr>
        <w:t xml:space="preserve">, do wydawania oraz odwoływania osobom, o których mowa w ust. </w:t>
      </w:r>
      <w:r w:rsidR="00B17F62">
        <w:rPr>
          <w:rFonts w:cs="Calibri"/>
        </w:rPr>
        <w:t>19</w:t>
      </w:r>
      <w:r w:rsidRPr="0074345E">
        <w:rPr>
          <w:rFonts w:cs="Calibri"/>
        </w:rPr>
        <w:t xml:space="preserve">, upoważnień do przetwarzania danych osobowych w zbiorze, o którym mowa w ust. </w:t>
      </w:r>
      <w:r w:rsidR="0055460D">
        <w:rPr>
          <w:rFonts w:cs="Calibri"/>
        </w:rPr>
        <w:t>1</w:t>
      </w:r>
      <w:r w:rsidRPr="0074345E">
        <w:rPr>
          <w:rFonts w:cs="Calibri"/>
        </w:rPr>
        <w:t xml:space="preserve"> pkt 1. W takim wypadku stosuje się odpowiednie postanowienia dotyczące Beneficjentów w tym zakresie. Upoważnienia do przetwarzania danych osobowych w zbiorze,</w:t>
      </w:r>
      <w:r w:rsidR="0055460D">
        <w:rPr>
          <w:rFonts w:cs="Calibri"/>
        </w:rPr>
        <w:t xml:space="preserve"> </w:t>
      </w:r>
      <w:r w:rsidRPr="0074345E">
        <w:rPr>
          <w:rFonts w:cs="Calibri"/>
        </w:rPr>
        <w:t xml:space="preserve">o którym mowa w ust. </w:t>
      </w:r>
      <w:r w:rsidR="0055460D">
        <w:rPr>
          <w:rFonts w:cs="Calibri"/>
        </w:rPr>
        <w:t>1</w:t>
      </w:r>
      <w:r w:rsidRPr="0074345E">
        <w:rPr>
          <w:rFonts w:cs="Calibri"/>
        </w:rPr>
        <w:t xml:space="preserve"> pkt 2, wydaje wyłącznie Powierzający</w:t>
      </w:r>
      <w:r w:rsidR="00C70598">
        <w:rPr>
          <w:rFonts w:cs="Calibri"/>
        </w:rPr>
        <w:t>.</w:t>
      </w:r>
    </w:p>
    <w:p w:rsidR="00B36A83" w:rsidRDefault="00B36A83" w:rsidP="00C82798">
      <w:pPr>
        <w:numPr>
          <w:ilvl w:val="0"/>
          <w:numId w:val="29"/>
        </w:numPr>
        <w:spacing w:after="120" w:line="240" w:lineRule="auto"/>
        <w:jc w:val="both"/>
        <w:rPr>
          <w:rFonts w:cs="Calibri"/>
        </w:rPr>
      </w:pPr>
      <w:r w:rsidRPr="00B36A83">
        <w:rPr>
          <w:rFonts w:cs="Calibri"/>
        </w:rPr>
        <w:t xml:space="preserve">Instytucja </w:t>
      </w:r>
      <w:r>
        <w:rPr>
          <w:rFonts w:cs="Calibri"/>
        </w:rPr>
        <w:t>P</w:t>
      </w:r>
      <w:r w:rsidRPr="00B36A83">
        <w:rPr>
          <w:rFonts w:cs="Calibri"/>
        </w:rPr>
        <w:t>ośrednicząca w imieniu Powierzającego</w:t>
      </w:r>
      <w:r w:rsidR="00AE41CD">
        <w:rPr>
          <w:rFonts w:cs="Calibri"/>
        </w:rPr>
        <w:t>,</w:t>
      </w:r>
      <w:r w:rsidRPr="00B36A83">
        <w:rPr>
          <w:rFonts w:cs="Calibri"/>
        </w:rPr>
        <w:t xml:space="preserve"> umocowuje Beneficjenta do określenia wzoru upoważnienia do przetwarzania danych osobowych oraz wzoru odwołania upoważnienia do przetwarzania danych osobowych przez podmioty, o których mowa w ust. </w:t>
      </w:r>
      <w:r w:rsidR="0055460D">
        <w:rPr>
          <w:rFonts w:cs="Calibri"/>
        </w:rPr>
        <w:t>1</w:t>
      </w:r>
      <w:r w:rsidR="00B17F62">
        <w:rPr>
          <w:rFonts w:cs="Calibri"/>
        </w:rPr>
        <w:t>1</w:t>
      </w:r>
      <w:r w:rsidRPr="00B36A83">
        <w:rPr>
          <w:rFonts w:cs="Calibri"/>
        </w:rPr>
        <w:t>.</w:t>
      </w:r>
    </w:p>
    <w:p w:rsidR="00FA4B21" w:rsidRPr="00DE52C8" w:rsidRDefault="00FA4B21" w:rsidP="005D4589">
      <w:pPr>
        <w:numPr>
          <w:ilvl w:val="0"/>
          <w:numId w:val="29"/>
        </w:numPr>
        <w:jc w:val="both"/>
        <w:rPr>
          <w:rFonts w:cs="Calibri"/>
        </w:rPr>
      </w:pPr>
      <w:r w:rsidRPr="00FA4B21">
        <w:rPr>
          <w:rFonts w:cs="Calibri"/>
        </w:rPr>
        <w:t>Instytucja Pośrednicząca w imieniu Powierzającego zobowiązuje Beneficjenta do zobowiązania podmiotów, o których mowa w ust. 11,  by osoby upoważnione przez te podmioty do przetwarzania danych osobowych zobowiązane zostały do zachowania w tajemnicy danych osobowych oraz informacji o stosowanych sposobach ich zabezpieczenia, także po ustaniu stosunku prawnego łączącego osobę upoważnioną do przetwarzania danych osobowych z danym podmiotem.</w:t>
      </w:r>
    </w:p>
    <w:p w:rsidR="00AE41CD" w:rsidRDefault="00AE41CD" w:rsidP="00C82798">
      <w:pPr>
        <w:numPr>
          <w:ilvl w:val="0"/>
          <w:numId w:val="29"/>
        </w:numPr>
        <w:spacing w:after="120" w:line="240" w:lineRule="auto"/>
        <w:jc w:val="both"/>
        <w:rPr>
          <w:rFonts w:cs="Calibri"/>
        </w:rPr>
      </w:pPr>
      <w:r w:rsidRPr="00AE41CD">
        <w:rPr>
          <w:rFonts w:cs="Calibri"/>
        </w:rPr>
        <w:t xml:space="preserve">Instytucja Pośrednicząca, w imieniu Powierzającego, </w:t>
      </w:r>
      <w:r w:rsidR="00C77977">
        <w:rPr>
          <w:rFonts w:cs="Calibri"/>
        </w:rPr>
        <w:t>zobowiązuje</w:t>
      </w:r>
      <w:r w:rsidRPr="00AE41CD">
        <w:rPr>
          <w:rFonts w:cs="Calibri"/>
        </w:rPr>
        <w:t xml:space="preserve"> Beneficjenta do wykonywania wobec osób, których dane dotyczą, obowiązków informacyjnych wynikających z art. </w:t>
      </w:r>
      <w:r w:rsidR="00FA4B21">
        <w:rPr>
          <w:rFonts w:cs="Calibri"/>
        </w:rPr>
        <w:t>13</w:t>
      </w:r>
      <w:r w:rsidR="00FA4B21" w:rsidRPr="00AE41CD">
        <w:rPr>
          <w:rFonts w:cs="Calibri"/>
        </w:rPr>
        <w:t xml:space="preserve"> </w:t>
      </w:r>
      <w:r w:rsidRPr="00AE41CD">
        <w:rPr>
          <w:rFonts w:cs="Calibri"/>
        </w:rPr>
        <w:t xml:space="preserve">i art. </w:t>
      </w:r>
      <w:r w:rsidR="00FA4B21">
        <w:rPr>
          <w:rFonts w:cs="Calibri"/>
        </w:rPr>
        <w:t>14 RODO.</w:t>
      </w:r>
    </w:p>
    <w:p w:rsidR="00FA4B21" w:rsidRPr="003C13FF" w:rsidRDefault="00FA4B21" w:rsidP="003C13FF">
      <w:pPr>
        <w:numPr>
          <w:ilvl w:val="0"/>
          <w:numId w:val="29"/>
        </w:numPr>
        <w:spacing w:after="120" w:line="240" w:lineRule="auto"/>
        <w:jc w:val="both"/>
        <w:rPr>
          <w:rFonts w:cs="Calibri"/>
        </w:rPr>
      </w:pPr>
      <w:r w:rsidRPr="00A42F38">
        <w:rPr>
          <w:rFonts w:cs="Calibri"/>
        </w:rPr>
        <w:t>W celu zrealizowania</w:t>
      </w:r>
      <w:r>
        <w:rPr>
          <w:rFonts w:cs="Calibri"/>
        </w:rPr>
        <w:t xml:space="preserve">, wobec uczestnika </w:t>
      </w:r>
      <w:r w:rsidR="00E4594A">
        <w:rPr>
          <w:rFonts w:cs="Calibri"/>
        </w:rPr>
        <w:t>p</w:t>
      </w:r>
      <w:r>
        <w:rPr>
          <w:rFonts w:cs="Calibri"/>
        </w:rPr>
        <w:t>rojektu,</w:t>
      </w:r>
      <w:r w:rsidR="003C13FF" w:rsidRPr="003C13FF">
        <w:t xml:space="preserve"> </w:t>
      </w:r>
      <w:r w:rsidRPr="00A42F38">
        <w:rPr>
          <w:rFonts w:cs="Calibri"/>
        </w:rPr>
        <w:t xml:space="preserve">obowiązku informacyjnego, o którym mowa w art. 13 i art. 14 RODO, Beneficjent jest zobowiązany odebrać od uczestnika </w:t>
      </w:r>
      <w:r w:rsidR="00DC4B92">
        <w:rPr>
          <w:rFonts w:cs="Calibri"/>
        </w:rPr>
        <w:t>p</w:t>
      </w:r>
      <w:r w:rsidRPr="00A42F38">
        <w:rPr>
          <w:rFonts w:cs="Calibri"/>
        </w:rPr>
        <w:t xml:space="preserve">rojektu oświadczenie, którego wzór stanowi załącznik nr </w:t>
      </w:r>
      <w:r w:rsidR="00B17F62">
        <w:rPr>
          <w:rFonts w:cs="Calibri"/>
        </w:rPr>
        <w:t>6</w:t>
      </w:r>
      <w:r w:rsidRPr="00A42F38">
        <w:rPr>
          <w:rFonts w:cs="Calibri"/>
        </w:rPr>
        <w:t xml:space="preserve"> do umowy. Oświadczenia przechowuje Beneficjent w swojej siedzibie lub w innym miejscu, w którym są zlokalizowane dokumenty związane z Projektem</w:t>
      </w:r>
      <w:r w:rsidR="003C13FF" w:rsidRPr="003C13FF">
        <w:t xml:space="preserve"> </w:t>
      </w:r>
      <w:r w:rsidR="00E4594A">
        <w:t>PUP</w:t>
      </w:r>
      <w:r w:rsidRPr="003C13FF">
        <w:rPr>
          <w:rFonts w:cs="Calibri"/>
        </w:rPr>
        <w:t>. Zmiana wzoru oświadczenia nie wymaga aneksowania umowy.</w:t>
      </w:r>
    </w:p>
    <w:p w:rsidR="00AE41CD" w:rsidRDefault="00AE41CD" w:rsidP="00C82798">
      <w:pPr>
        <w:numPr>
          <w:ilvl w:val="0"/>
          <w:numId w:val="29"/>
        </w:numPr>
        <w:spacing w:after="120" w:line="240" w:lineRule="auto"/>
        <w:jc w:val="both"/>
        <w:rPr>
          <w:rFonts w:cs="Calibri"/>
        </w:rPr>
      </w:pPr>
      <w:r w:rsidRPr="00AE41CD">
        <w:rPr>
          <w:rFonts w:cs="Calibri"/>
        </w:rPr>
        <w:lastRenderedPageBreak/>
        <w:t xml:space="preserve">Instytucja Pośrednicząca, w imieniu Powierzającego, umocowuje Beneficjenta do takiego formułowania umów zawieranych przez Beneficjenta z podmiotami, o których mowa w ust. </w:t>
      </w:r>
      <w:r w:rsidR="00FA4B21">
        <w:rPr>
          <w:rFonts w:cs="Calibri"/>
        </w:rPr>
        <w:t>1</w:t>
      </w:r>
      <w:r w:rsidR="00B17F62">
        <w:rPr>
          <w:rFonts w:cs="Calibri"/>
        </w:rPr>
        <w:t>1</w:t>
      </w:r>
      <w:r w:rsidRPr="00AE41CD">
        <w:rPr>
          <w:rFonts w:cs="Calibri"/>
        </w:rPr>
        <w:t xml:space="preserve">, by podmioty te były </w:t>
      </w:r>
      <w:r w:rsidR="00412C84">
        <w:rPr>
          <w:rFonts w:cs="Calibri"/>
        </w:rPr>
        <w:t>zobowiązane</w:t>
      </w:r>
      <w:r w:rsidRPr="00AE41CD">
        <w:rPr>
          <w:rFonts w:cs="Calibri"/>
        </w:rPr>
        <w:t xml:space="preserve"> do wykonywania wobec osób, których dane dotyczą, obowiązków informacyjnych wynikających z art. </w:t>
      </w:r>
      <w:r w:rsidR="00FA4B21">
        <w:rPr>
          <w:rFonts w:cs="Calibri"/>
        </w:rPr>
        <w:t>13</w:t>
      </w:r>
      <w:r w:rsidR="00FA4B21" w:rsidRPr="00AE41CD">
        <w:rPr>
          <w:rFonts w:cs="Calibri"/>
        </w:rPr>
        <w:t xml:space="preserve"> </w:t>
      </w:r>
      <w:r w:rsidRPr="00AE41CD">
        <w:rPr>
          <w:rFonts w:cs="Calibri"/>
        </w:rPr>
        <w:t xml:space="preserve">i art. </w:t>
      </w:r>
      <w:r w:rsidR="00FA4B21">
        <w:rPr>
          <w:rFonts w:cs="Calibri"/>
        </w:rPr>
        <w:t>14</w:t>
      </w:r>
      <w:r w:rsidR="00FA4B21" w:rsidRPr="00AE41CD">
        <w:rPr>
          <w:rFonts w:cs="Calibri"/>
        </w:rPr>
        <w:t xml:space="preserve"> </w:t>
      </w:r>
      <w:r w:rsidR="00FA4B21">
        <w:rPr>
          <w:rFonts w:cs="Calibri"/>
        </w:rPr>
        <w:t>RODO</w:t>
      </w:r>
      <w:r>
        <w:rPr>
          <w:rFonts w:cs="Calibri"/>
        </w:rPr>
        <w:t>.</w:t>
      </w:r>
    </w:p>
    <w:p w:rsidR="00AE41CD" w:rsidRDefault="00AE41CD" w:rsidP="00C82798">
      <w:pPr>
        <w:numPr>
          <w:ilvl w:val="0"/>
          <w:numId w:val="29"/>
        </w:numPr>
        <w:spacing w:after="120" w:line="240" w:lineRule="auto"/>
        <w:jc w:val="both"/>
        <w:rPr>
          <w:rFonts w:cs="Calibri"/>
        </w:rPr>
      </w:pPr>
      <w:r w:rsidRPr="00AE41CD">
        <w:rPr>
          <w:rFonts w:cs="Calibri"/>
        </w:rPr>
        <w:t xml:space="preserve">Beneficjent jest zobowiązany do podjęcia wszelkich kroków służących zachowaniu </w:t>
      </w:r>
      <w:r w:rsidR="00FA4B21">
        <w:rPr>
          <w:rFonts w:cs="Calibri"/>
        </w:rPr>
        <w:t>w tajemnicy</w:t>
      </w:r>
      <w:r w:rsidR="00B17F62">
        <w:rPr>
          <w:rFonts w:cs="Calibri"/>
        </w:rPr>
        <w:t xml:space="preserve"> </w:t>
      </w:r>
      <w:r w:rsidRPr="00AE41CD">
        <w:rPr>
          <w:rFonts w:cs="Calibri"/>
        </w:rPr>
        <w:t>danych osobowych przetwarzanych przez mając</w:t>
      </w:r>
      <w:r w:rsidR="00C77977">
        <w:rPr>
          <w:rFonts w:cs="Calibri"/>
        </w:rPr>
        <w:t>e</w:t>
      </w:r>
      <w:r w:rsidRPr="00AE41CD">
        <w:rPr>
          <w:rFonts w:cs="Calibri"/>
        </w:rPr>
        <w:t xml:space="preserve"> do nich dostęp os</w:t>
      </w:r>
      <w:r w:rsidR="00C77977">
        <w:rPr>
          <w:rFonts w:cs="Calibri"/>
        </w:rPr>
        <w:t>oby</w:t>
      </w:r>
      <w:r w:rsidRPr="00AE41CD">
        <w:rPr>
          <w:rFonts w:cs="Calibri"/>
        </w:rPr>
        <w:t xml:space="preserve"> upoważnion</w:t>
      </w:r>
      <w:r w:rsidR="00C77977">
        <w:rPr>
          <w:rFonts w:cs="Calibri"/>
        </w:rPr>
        <w:t>e</w:t>
      </w:r>
      <w:r w:rsidRPr="00AE41CD">
        <w:rPr>
          <w:rFonts w:cs="Calibri"/>
        </w:rPr>
        <w:t xml:space="preserve"> do przetwarzania danych osobowych</w:t>
      </w:r>
      <w:r w:rsidR="00FA4B21">
        <w:rPr>
          <w:rFonts w:cs="Calibri"/>
        </w:rPr>
        <w:t xml:space="preserve"> </w:t>
      </w:r>
      <w:r w:rsidR="00FA4B21" w:rsidRPr="00F852F9">
        <w:rPr>
          <w:rFonts w:cs="Calibri"/>
        </w:rPr>
        <w:t>oraz sposobu ich zabezpieczenia</w:t>
      </w:r>
      <w:r>
        <w:rPr>
          <w:rFonts w:cs="Calibri"/>
        </w:rPr>
        <w:t>.</w:t>
      </w:r>
    </w:p>
    <w:p w:rsidR="00226EE0" w:rsidRPr="00EB3305" w:rsidRDefault="00226EE0" w:rsidP="00C82798">
      <w:pPr>
        <w:numPr>
          <w:ilvl w:val="0"/>
          <w:numId w:val="29"/>
        </w:numPr>
        <w:spacing w:after="120" w:line="240" w:lineRule="auto"/>
        <w:jc w:val="both"/>
        <w:rPr>
          <w:rFonts w:cs="Calibri"/>
        </w:rPr>
      </w:pPr>
      <w:r w:rsidRPr="00EB3305">
        <w:rPr>
          <w:rFonts w:cs="Calibri"/>
        </w:rPr>
        <w:t>Beneficjent niezwłocznie informuje Instytucję Pośredniczącą o:</w:t>
      </w:r>
    </w:p>
    <w:p w:rsidR="00226EE0" w:rsidRPr="00EB3305" w:rsidRDefault="00226EE0" w:rsidP="00AB7EE6">
      <w:pPr>
        <w:numPr>
          <w:ilvl w:val="0"/>
          <w:numId w:val="86"/>
        </w:numPr>
        <w:tabs>
          <w:tab w:val="left" w:pos="357"/>
        </w:tabs>
        <w:spacing w:after="120" w:line="240" w:lineRule="auto"/>
        <w:jc w:val="both"/>
        <w:rPr>
          <w:rFonts w:cs="Calibri"/>
        </w:rPr>
      </w:pPr>
      <w:r w:rsidRPr="00EB3305">
        <w:rPr>
          <w:rFonts w:cs="Calibri"/>
        </w:rPr>
        <w:t>wszelkich przypadkach naruszenia tajemnicy danych osobowych lub o ich niewłaściwym użyciu</w:t>
      </w:r>
      <w:r w:rsidR="00AB7EE6" w:rsidRPr="00AB7EE6">
        <w:t xml:space="preserve"> </w:t>
      </w:r>
      <w:r w:rsidR="00AB7EE6" w:rsidRPr="00AB7EE6">
        <w:rPr>
          <w:rFonts w:cs="Calibri"/>
        </w:rPr>
        <w:t>oraz naruszeniu obowiązków dotyczących ochrony powierzonych do przetwarzania danych osobowych, z zastrzeżeniem ust. 32</w:t>
      </w:r>
      <w:r w:rsidRPr="00EB3305">
        <w:rPr>
          <w:rFonts w:cs="Calibri"/>
        </w:rPr>
        <w:t>;</w:t>
      </w:r>
    </w:p>
    <w:p w:rsidR="00625330" w:rsidRPr="00625330" w:rsidRDefault="00226EE0" w:rsidP="00C82798">
      <w:pPr>
        <w:numPr>
          <w:ilvl w:val="0"/>
          <w:numId w:val="86"/>
        </w:numPr>
        <w:tabs>
          <w:tab w:val="left" w:pos="357"/>
        </w:tabs>
        <w:spacing w:after="120" w:line="240" w:lineRule="auto"/>
        <w:jc w:val="both"/>
        <w:rPr>
          <w:rFonts w:cs="Calibri"/>
        </w:rPr>
      </w:pPr>
      <w:r w:rsidRPr="00EB3305">
        <w:rPr>
          <w:rFonts w:cs="Calibri"/>
        </w:rPr>
        <w:t xml:space="preserve">wszelkich czynnościach z własnym udziałem w sprawach dotyczących ochrony danych osobowych prowadzonych w szczególności przed </w:t>
      </w:r>
      <w:r w:rsidR="00AB7EE6">
        <w:rPr>
          <w:rFonts w:cs="Calibri"/>
        </w:rPr>
        <w:t>Prezesem Urzędu Ochrony Danych Osobowych</w:t>
      </w:r>
      <w:r w:rsidRPr="00EB3305">
        <w:rPr>
          <w:rFonts w:cs="Calibri"/>
        </w:rPr>
        <w:t xml:space="preserve">, </w:t>
      </w:r>
      <w:r w:rsidR="007D7B0E">
        <w:rPr>
          <w:rFonts w:cs="Calibri"/>
        </w:rPr>
        <w:t xml:space="preserve">Europejskim Inspektorem Ochrony Danych Osobowych, </w:t>
      </w:r>
      <w:r w:rsidRPr="00EB3305">
        <w:rPr>
          <w:rFonts w:cs="Calibri"/>
        </w:rPr>
        <w:t>urzędami państwowymi, policją lub przed sądem</w:t>
      </w:r>
      <w:r w:rsidR="00514DD9">
        <w:rPr>
          <w:rFonts w:cs="Calibri"/>
        </w:rPr>
        <w:t>;</w:t>
      </w:r>
    </w:p>
    <w:p w:rsidR="006E36F5" w:rsidRPr="002E4AC3" w:rsidRDefault="00514DD9" w:rsidP="00C82798">
      <w:pPr>
        <w:numPr>
          <w:ilvl w:val="0"/>
          <w:numId w:val="86"/>
        </w:numPr>
        <w:tabs>
          <w:tab w:val="left" w:pos="357"/>
        </w:tabs>
        <w:spacing w:after="120" w:line="240" w:lineRule="auto"/>
        <w:jc w:val="both"/>
        <w:rPr>
          <w:rFonts w:cs="Calibri"/>
        </w:rPr>
      </w:pPr>
      <w:r w:rsidRPr="00625330">
        <w:rPr>
          <w:rFonts w:cs="Calibri"/>
        </w:rPr>
        <w:t xml:space="preserve">wynikach kontroli </w:t>
      </w:r>
      <w:r w:rsidR="006E36F5" w:rsidRPr="00625330">
        <w:rPr>
          <w:rFonts w:cs="Calibri"/>
        </w:rPr>
        <w:t xml:space="preserve">prowadzonych przez podmioty uprawnione w zakresie przetwarzania danych osobowych </w:t>
      </w:r>
      <w:r w:rsidRPr="00625330">
        <w:rPr>
          <w:rFonts w:cs="Calibri"/>
        </w:rPr>
        <w:t xml:space="preserve">wraz z informacją </w:t>
      </w:r>
      <w:r w:rsidR="00AE41CD" w:rsidRPr="00625330">
        <w:rPr>
          <w:rFonts w:cs="Calibri"/>
        </w:rPr>
        <w:t>n</w:t>
      </w:r>
      <w:r w:rsidR="00AE41CD">
        <w:rPr>
          <w:rFonts w:cs="Calibri"/>
        </w:rPr>
        <w:t>a temat</w:t>
      </w:r>
      <w:r w:rsidRPr="00AE41CD">
        <w:rPr>
          <w:rFonts w:cs="Calibri"/>
        </w:rPr>
        <w:t xml:space="preserve"> zastosowania się do wydanych zaleceń, </w:t>
      </w:r>
      <w:r w:rsidR="009A3464">
        <w:rPr>
          <w:rFonts w:cs="Calibri"/>
        </w:rPr>
        <w:br/>
      </w:r>
      <w:r w:rsidR="006E36F5" w:rsidRPr="00AE41CD">
        <w:rPr>
          <w:rFonts w:cs="Calibri"/>
        </w:rPr>
        <w:t xml:space="preserve">o </w:t>
      </w:r>
      <w:r w:rsidRPr="006C673A">
        <w:rPr>
          <w:rFonts w:cs="Calibri"/>
        </w:rPr>
        <w:t xml:space="preserve">których mowa w ust. </w:t>
      </w:r>
      <w:r w:rsidR="00AB7EE6">
        <w:rPr>
          <w:rFonts w:cs="Calibri"/>
        </w:rPr>
        <w:t>41</w:t>
      </w:r>
      <w:r w:rsidR="00625330" w:rsidRPr="006C673A">
        <w:rPr>
          <w:rFonts w:cs="Calibri"/>
        </w:rPr>
        <w:t>.</w:t>
      </w:r>
    </w:p>
    <w:p w:rsidR="00226EE0" w:rsidRDefault="00226EE0" w:rsidP="00C82798">
      <w:pPr>
        <w:numPr>
          <w:ilvl w:val="0"/>
          <w:numId w:val="29"/>
        </w:numPr>
        <w:spacing w:after="120" w:line="240" w:lineRule="auto"/>
        <w:jc w:val="both"/>
        <w:rPr>
          <w:rFonts w:cs="Calibri"/>
        </w:rPr>
      </w:pPr>
      <w:r w:rsidRPr="00EB3305">
        <w:rPr>
          <w:rFonts w:cs="Calibri"/>
        </w:rPr>
        <w:t xml:space="preserve">Beneficjent zobowiązuje się do udzielenia Instytucji Pośredniczącej lub </w:t>
      </w:r>
      <w:r w:rsidR="00B36A83">
        <w:rPr>
          <w:rFonts w:cs="Calibri"/>
        </w:rPr>
        <w:t>Powierzającemu</w:t>
      </w:r>
      <w:r w:rsidRPr="00EB3305">
        <w:rPr>
          <w:rFonts w:cs="Calibri"/>
        </w:rPr>
        <w:t xml:space="preserve">, na każde ich żądanie, informacji na temat przetwarzania danych osobowych, o których mowa w niniejszym paragrafie, a w szczególności niezwłocznego przekazywania informacji o każdym przypadku naruszenia przez niego i </w:t>
      </w:r>
      <w:r w:rsidR="00AE41CD" w:rsidRPr="00AE41CD">
        <w:rPr>
          <w:rFonts w:cs="Calibri"/>
        </w:rPr>
        <w:t xml:space="preserve">osoby przez niego upoważnione do przetwarzania danych osobowych </w:t>
      </w:r>
      <w:r w:rsidRPr="00EB3305">
        <w:rPr>
          <w:rFonts w:cs="Calibri"/>
        </w:rPr>
        <w:t>obowiązków dotyczących ochrony danych osobowych.</w:t>
      </w:r>
    </w:p>
    <w:p w:rsidR="00AB7EE6" w:rsidRPr="00DA45F5" w:rsidRDefault="00AB7EE6" w:rsidP="005D4589">
      <w:pPr>
        <w:numPr>
          <w:ilvl w:val="0"/>
          <w:numId w:val="29"/>
        </w:numPr>
        <w:suppressAutoHyphens/>
        <w:spacing w:after="120" w:line="240" w:lineRule="auto"/>
        <w:jc w:val="both"/>
        <w:rPr>
          <w:rFonts w:cs="Calibri"/>
        </w:rPr>
      </w:pPr>
      <w:r w:rsidRPr="00DA45F5">
        <w:rPr>
          <w:rFonts w:cs="Calibri"/>
        </w:rPr>
        <w:t>Beneficjent, bez zbędnej zwłoki, nie później jednak niż w ciągu 24 godzin po stwierdzeniu naruszenia, zgłosi Instytucji Pośredniczącej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 których mowa w art. 33 ust. 3 RODO nie da się udzielić w tym samym czasie, Beneficjent może je udzielać sukcesywnie bez zbędnej zwłoki.</w:t>
      </w:r>
    </w:p>
    <w:p w:rsidR="00AB7EE6" w:rsidRPr="00DA45F5" w:rsidRDefault="00AB7EE6" w:rsidP="005D4589">
      <w:pPr>
        <w:numPr>
          <w:ilvl w:val="0"/>
          <w:numId w:val="29"/>
        </w:numPr>
        <w:suppressAutoHyphens/>
        <w:jc w:val="both"/>
        <w:rPr>
          <w:rFonts w:cs="Calibri"/>
        </w:rPr>
      </w:pPr>
      <w:r w:rsidRPr="00DA45F5">
        <w:rPr>
          <w:rFonts w:cs="Calibri"/>
        </w:rPr>
        <w:t>W przypadku wystąpienia naruszenia ochrony danych osobowych, mogącego powodować w ocenie Powierzającego wysokie ryzyko naruszenia praw lub wolności osób fizycznych, Beneficjent na wniosek Instytucji Pośredniczącej zgodnie z zaleceniami Powierzającego bez zbędnej zwłoki zawiadomi osoby, których naruszenie ochrony danych osobowych dotyczy, o ile Instytucja Pośrednicząca o to wystąpi.</w:t>
      </w:r>
    </w:p>
    <w:p w:rsidR="00AB7EE6" w:rsidRDefault="00AB7EE6" w:rsidP="005D4589">
      <w:pPr>
        <w:numPr>
          <w:ilvl w:val="0"/>
          <w:numId w:val="29"/>
        </w:numPr>
        <w:suppressAutoHyphens/>
        <w:jc w:val="both"/>
        <w:rPr>
          <w:rFonts w:cs="Calibri"/>
        </w:rPr>
      </w:pPr>
      <w:r>
        <w:rPr>
          <w:rFonts w:cs="Calibri"/>
        </w:rPr>
        <w:t>Beneficjent</w:t>
      </w:r>
      <w:r w:rsidRPr="002F25D2">
        <w:rPr>
          <w:rFonts w:cs="Calibri"/>
        </w:rPr>
        <w:t xml:space="preserve"> pomaga </w:t>
      </w:r>
      <w:r>
        <w:rPr>
          <w:rFonts w:cs="Calibri"/>
        </w:rPr>
        <w:t xml:space="preserve">Instytucji Pośredniczącej i </w:t>
      </w:r>
      <w:r w:rsidRPr="002F25D2">
        <w:rPr>
          <w:rFonts w:cs="Calibri"/>
        </w:rPr>
        <w:t xml:space="preserve">Powierzającemu wywiązać się z obowiązków określonych </w:t>
      </w:r>
      <w:r>
        <w:rPr>
          <w:rFonts w:cs="Calibri"/>
        </w:rPr>
        <w:t>w art. 32 - 36 RODO.</w:t>
      </w:r>
    </w:p>
    <w:p w:rsidR="00AB7EE6" w:rsidRPr="00DE52C8" w:rsidRDefault="00AB7EE6" w:rsidP="005D4589">
      <w:pPr>
        <w:numPr>
          <w:ilvl w:val="0"/>
          <w:numId w:val="29"/>
        </w:numPr>
        <w:suppressAutoHyphens/>
        <w:jc w:val="both"/>
        <w:rPr>
          <w:rFonts w:cs="Calibri"/>
        </w:rPr>
      </w:pPr>
      <w:r>
        <w:rPr>
          <w:rFonts w:cs="Calibri"/>
        </w:rPr>
        <w:t xml:space="preserve">Beneficjent pomaga Instytucji Pośredniczącej i Powierzającemu wywiązać się z </w:t>
      </w:r>
      <w:r w:rsidRPr="002F25D2">
        <w:rPr>
          <w:rFonts w:cs="Calibri"/>
        </w:rPr>
        <w:t>obowiązku odpowiadania na żądania osoby, której dane dotyczą, w zakresie wykonywania jej praw określonych w rozdziale III RODO.</w:t>
      </w:r>
    </w:p>
    <w:p w:rsidR="00226EE0" w:rsidRPr="00EB3305" w:rsidRDefault="00226EE0" w:rsidP="00C82798">
      <w:pPr>
        <w:numPr>
          <w:ilvl w:val="0"/>
          <w:numId w:val="29"/>
        </w:numPr>
        <w:spacing w:after="120" w:line="240" w:lineRule="auto"/>
        <w:jc w:val="both"/>
        <w:rPr>
          <w:rFonts w:cs="Calibri"/>
        </w:rPr>
      </w:pPr>
      <w:r w:rsidRPr="00EB3305">
        <w:rPr>
          <w:rFonts w:cs="Calibri"/>
        </w:rPr>
        <w:t xml:space="preserve">Beneficjent umożliwi Instytucji Pośredniczącej, </w:t>
      </w:r>
      <w:r w:rsidR="00B36A83">
        <w:rPr>
          <w:rFonts w:cs="Calibri"/>
        </w:rPr>
        <w:t>Powierzającemu</w:t>
      </w:r>
      <w:r w:rsidRPr="00EB3305">
        <w:rPr>
          <w:rFonts w:cs="Calibri"/>
        </w:rPr>
        <w:t xml:space="preserve"> lub podmiotom przez ni</w:t>
      </w:r>
      <w:r w:rsidR="003F349C">
        <w:rPr>
          <w:rFonts w:cs="Calibri"/>
        </w:rPr>
        <w:t>ch</w:t>
      </w:r>
      <w:r w:rsidRPr="00EB3305">
        <w:rPr>
          <w:rFonts w:cs="Calibri"/>
        </w:rPr>
        <w:t xml:space="preserve"> upoważnionym, w miejscach, w których są przetwarzane powierzone dane osobowe, dokonanie kontroli </w:t>
      </w:r>
      <w:r w:rsidR="00AB7EE6">
        <w:rPr>
          <w:rFonts w:cs="Calibri"/>
        </w:rPr>
        <w:t xml:space="preserve">lub audytu </w:t>
      </w:r>
      <w:r w:rsidRPr="00EB3305">
        <w:rPr>
          <w:rFonts w:cs="Calibri"/>
        </w:rPr>
        <w:t xml:space="preserve">zgodności </w:t>
      </w:r>
      <w:r w:rsidR="0090481E" w:rsidRPr="0090481E">
        <w:rPr>
          <w:rFonts w:cs="Calibri"/>
        </w:rPr>
        <w:t>przetwarzania powierzonych danych osobowych</w:t>
      </w:r>
      <w:r w:rsidR="00AB7EE6">
        <w:rPr>
          <w:rFonts w:cs="Calibri"/>
        </w:rPr>
        <w:t xml:space="preserve">, </w:t>
      </w:r>
      <w:r w:rsidR="0090481E" w:rsidRPr="0090481E">
        <w:rPr>
          <w:rFonts w:cs="Calibri"/>
        </w:rPr>
        <w:t xml:space="preserve"> </w:t>
      </w:r>
      <w:r w:rsidRPr="00EB3305">
        <w:rPr>
          <w:rFonts w:cs="Calibri"/>
        </w:rPr>
        <w:t>z ustawą o ochronie danych osobowych</w:t>
      </w:r>
      <w:r w:rsidR="00AB7EE6">
        <w:rPr>
          <w:rFonts w:cs="Calibri"/>
        </w:rPr>
        <w:t xml:space="preserve">, RODO, </w:t>
      </w:r>
      <w:r w:rsidR="00AB7EE6" w:rsidRPr="00730F40">
        <w:rPr>
          <w:rFonts w:cs="Calibri"/>
        </w:rPr>
        <w:t xml:space="preserve">przepisami prawa powszechnie obowiązującego </w:t>
      </w:r>
      <w:r w:rsidR="00AB7EE6" w:rsidRPr="00730F40">
        <w:rPr>
          <w:rFonts w:cs="Calibri"/>
        </w:rPr>
        <w:lastRenderedPageBreak/>
        <w:t>dotyczącymi ochrony danych osobowych</w:t>
      </w:r>
      <w:r w:rsidRPr="00EB3305">
        <w:rPr>
          <w:rFonts w:cs="Calibri"/>
        </w:rPr>
        <w:t xml:space="preserve"> oraz z umową</w:t>
      </w:r>
      <w:r w:rsidR="00192771">
        <w:rPr>
          <w:rFonts w:cs="Calibri"/>
        </w:rPr>
        <w:t>.</w:t>
      </w:r>
      <w:r w:rsidRPr="00EB3305">
        <w:rPr>
          <w:rFonts w:cs="Calibri"/>
          <w:bCs/>
        </w:rPr>
        <w:t xml:space="preserve"> </w:t>
      </w:r>
      <w:r w:rsidR="0054305C">
        <w:rPr>
          <w:rFonts w:cs="Calibri"/>
          <w:bCs/>
        </w:rPr>
        <w:t>Z</w:t>
      </w:r>
      <w:r w:rsidRPr="00EB3305">
        <w:rPr>
          <w:rFonts w:cs="Calibri"/>
          <w:bCs/>
        </w:rPr>
        <w:t>awiadomienie o zamiarze przeprowadzenia kontroli</w:t>
      </w:r>
      <w:r w:rsidR="00C77977">
        <w:rPr>
          <w:rFonts w:cs="Calibri"/>
          <w:bCs/>
        </w:rPr>
        <w:t xml:space="preserve"> lub audytu</w:t>
      </w:r>
      <w:r w:rsidRPr="00EB3305">
        <w:rPr>
          <w:rFonts w:cs="Calibri"/>
          <w:bCs/>
        </w:rPr>
        <w:t xml:space="preserve"> powinno być przekazane podmiotowi kontrolowanemu co najmniej 5 dni </w:t>
      </w:r>
      <w:r w:rsidR="00093E32">
        <w:rPr>
          <w:rFonts w:cs="Calibri"/>
          <w:bCs/>
        </w:rPr>
        <w:t xml:space="preserve">roboczych </w:t>
      </w:r>
      <w:r w:rsidRPr="00EB3305">
        <w:rPr>
          <w:rFonts w:cs="Calibri"/>
          <w:bCs/>
        </w:rPr>
        <w:t xml:space="preserve"> przed rozpoczęciem kontroli</w:t>
      </w:r>
      <w:r w:rsidRPr="00EB3305">
        <w:rPr>
          <w:rFonts w:cs="Calibri"/>
        </w:rPr>
        <w:t>.</w:t>
      </w:r>
    </w:p>
    <w:p w:rsidR="00226EE0" w:rsidRPr="00EB3305" w:rsidRDefault="00226EE0" w:rsidP="00C82798">
      <w:pPr>
        <w:numPr>
          <w:ilvl w:val="0"/>
          <w:numId w:val="29"/>
        </w:numPr>
        <w:spacing w:after="120" w:line="240" w:lineRule="auto"/>
        <w:jc w:val="both"/>
        <w:rPr>
          <w:rFonts w:cs="Calibri"/>
        </w:rPr>
      </w:pPr>
      <w:r w:rsidRPr="00EB3305">
        <w:rPr>
          <w:rFonts w:cs="Calibri"/>
        </w:rPr>
        <w:t xml:space="preserve">W przypadku powzięcia przez Instytucję Pośredniczącą lub </w:t>
      </w:r>
      <w:r w:rsidR="00B36A83">
        <w:rPr>
          <w:rFonts w:cs="Calibri"/>
        </w:rPr>
        <w:t>Powierzającego</w:t>
      </w:r>
      <w:r w:rsidRPr="00EB3305">
        <w:rPr>
          <w:rFonts w:cs="Calibri"/>
        </w:rPr>
        <w:t xml:space="preserve"> wiadomości </w:t>
      </w:r>
      <w:r w:rsidR="009A3464">
        <w:rPr>
          <w:rFonts w:cs="Calibri"/>
        </w:rPr>
        <w:br/>
      </w:r>
      <w:r w:rsidRPr="00EB3305">
        <w:rPr>
          <w:rFonts w:cs="Calibri"/>
        </w:rPr>
        <w:t xml:space="preserve">o rażącym naruszeniu przez Beneficjenta </w:t>
      </w:r>
      <w:r w:rsidR="0090481E">
        <w:rPr>
          <w:rFonts w:cs="Calibri"/>
        </w:rPr>
        <w:t>obowiązków</w:t>
      </w:r>
      <w:r w:rsidR="0090481E" w:rsidRPr="00EB3305">
        <w:rPr>
          <w:rFonts w:cs="Calibri"/>
        </w:rPr>
        <w:t xml:space="preserve"> </w:t>
      </w:r>
      <w:r w:rsidRPr="00EB3305">
        <w:rPr>
          <w:rFonts w:cs="Calibri"/>
        </w:rPr>
        <w:t>wynikających z ustawy o ochronie danych osobowych,</w:t>
      </w:r>
      <w:r w:rsidR="00AB7EE6" w:rsidRPr="00AB7EE6">
        <w:rPr>
          <w:rFonts w:cs="Calibri"/>
        </w:rPr>
        <w:t xml:space="preserve"> </w:t>
      </w:r>
      <w:r w:rsidR="00AB7EE6">
        <w:rPr>
          <w:rFonts w:cs="Calibri"/>
        </w:rPr>
        <w:t xml:space="preserve">RODO, </w:t>
      </w:r>
      <w:r w:rsidR="00AB7EE6" w:rsidRPr="0015753B">
        <w:rPr>
          <w:rFonts w:cs="Calibri"/>
        </w:rPr>
        <w:t>przepisów prawa powszechnie obowiązującego dotyczącego ochrony danych osobowych</w:t>
      </w:r>
      <w:r w:rsidRPr="00EB3305">
        <w:rPr>
          <w:rFonts w:cs="Calibri"/>
        </w:rPr>
        <w:t xml:space="preserve"> lub z umowy, Beneficjent umożliwi Instytucji Pośredni</w:t>
      </w:r>
      <w:r w:rsidR="00B36A83" w:rsidRPr="00B36A83">
        <w:rPr>
          <w:rFonts w:cs="Calibri"/>
        </w:rPr>
        <w:t xml:space="preserve">czącej, </w:t>
      </w:r>
      <w:r w:rsidR="00B36A83">
        <w:rPr>
          <w:rFonts w:cs="Calibri"/>
        </w:rPr>
        <w:t>Powierzającemu</w:t>
      </w:r>
      <w:r w:rsidRPr="00EB3305">
        <w:rPr>
          <w:rFonts w:cs="Calibri"/>
        </w:rPr>
        <w:t xml:space="preserve"> lub podmiotom przez nie upoważnionym dokonanie niezapowiedzianej kontroli</w:t>
      </w:r>
      <w:r w:rsidR="00AB7EE6">
        <w:rPr>
          <w:rFonts w:cs="Calibri"/>
        </w:rPr>
        <w:t xml:space="preserve"> lub audytu</w:t>
      </w:r>
      <w:r w:rsidRPr="00EB3305">
        <w:rPr>
          <w:rFonts w:cs="Calibri"/>
        </w:rPr>
        <w:t>, w celu</w:t>
      </w:r>
      <w:r w:rsidR="00246453">
        <w:rPr>
          <w:rFonts w:cs="Calibri"/>
        </w:rPr>
        <w:t xml:space="preserve"> określonym</w:t>
      </w:r>
      <w:r w:rsidRPr="00EB3305">
        <w:rPr>
          <w:rFonts w:cs="Calibri"/>
        </w:rPr>
        <w:t xml:space="preserve"> w ust. </w:t>
      </w:r>
      <w:r w:rsidR="00AB7EE6">
        <w:rPr>
          <w:rFonts w:cs="Calibri"/>
        </w:rPr>
        <w:t>36</w:t>
      </w:r>
      <w:r w:rsidRPr="00EB3305">
        <w:rPr>
          <w:rFonts w:cs="Calibri"/>
        </w:rPr>
        <w:t>.</w:t>
      </w:r>
    </w:p>
    <w:p w:rsidR="00226EE0" w:rsidRPr="00EB3305" w:rsidRDefault="00226EE0" w:rsidP="00C82798">
      <w:pPr>
        <w:numPr>
          <w:ilvl w:val="0"/>
          <w:numId w:val="29"/>
        </w:numPr>
        <w:spacing w:after="120" w:line="240" w:lineRule="auto"/>
        <w:jc w:val="both"/>
        <w:rPr>
          <w:rFonts w:cs="Calibri"/>
          <w:iCs/>
        </w:rPr>
      </w:pPr>
      <w:r w:rsidRPr="00EB3305">
        <w:rPr>
          <w:rFonts w:cs="Calibri"/>
          <w:iCs/>
        </w:rPr>
        <w:t>Kontrolerzy Instytucji Pośredni</w:t>
      </w:r>
      <w:r w:rsidR="00B36A83" w:rsidRPr="00B36A83">
        <w:rPr>
          <w:rFonts w:cs="Calibri"/>
          <w:iCs/>
        </w:rPr>
        <w:t xml:space="preserve">czącej, </w:t>
      </w:r>
      <w:r w:rsidR="00B36A83">
        <w:rPr>
          <w:rFonts w:cs="Calibri"/>
          <w:iCs/>
        </w:rPr>
        <w:t>Powierzającego</w:t>
      </w:r>
      <w:r w:rsidRPr="00EB3305">
        <w:rPr>
          <w:rFonts w:cs="Calibri"/>
          <w:iCs/>
        </w:rPr>
        <w:t>, lub podmiotów przez ni</w:t>
      </w:r>
      <w:r w:rsidR="00C77977">
        <w:rPr>
          <w:rFonts w:cs="Calibri"/>
          <w:iCs/>
        </w:rPr>
        <w:t>ch</w:t>
      </w:r>
      <w:r w:rsidRPr="00EB3305">
        <w:rPr>
          <w:rFonts w:cs="Calibri"/>
          <w:iCs/>
        </w:rPr>
        <w:t xml:space="preserve"> upoważnionych, mają w szczególności prawo:</w:t>
      </w:r>
    </w:p>
    <w:p w:rsidR="00226EE0" w:rsidRPr="00EB3305" w:rsidRDefault="00226EE0" w:rsidP="009A3464">
      <w:pPr>
        <w:tabs>
          <w:tab w:val="left" w:pos="720"/>
        </w:tabs>
        <w:spacing w:after="120" w:line="240" w:lineRule="auto"/>
        <w:ind w:left="708" w:hanging="348"/>
        <w:jc w:val="both"/>
        <w:rPr>
          <w:rFonts w:cs="Calibri"/>
        </w:rPr>
      </w:pPr>
      <w:r w:rsidRPr="00EB3305">
        <w:rPr>
          <w:rFonts w:cs="Calibri"/>
        </w:rPr>
        <w:t xml:space="preserve">1) wstępu, w godzinach pracy Beneficjenta, za okazaniem imiennego upoważnienia, </w:t>
      </w:r>
      <w:r w:rsidRPr="00EB3305">
        <w:rPr>
          <w:rFonts w:cs="Calibri"/>
        </w:rPr>
        <w:br/>
        <w:t xml:space="preserve">do pomieszczenia, w którym jest zlokalizowany zbiór powierzonych do przetwarzania danych osobowych oraz pomieszczenia, w którym są przetwarzane powierzone dane osobowe </w:t>
      </w:r>
      <w:r w:rsidR="009A3464">
        <w:rPr>
          <w:rFonts w:cs="Calibri"/>
        </w:rPr>
        <w:br/>
      </w:r>
      <w:r w:rsidRPr="00EB3305">
        <w:rPr>
          <w:rFonts w:cs="Calibri"/>
        </w:rPr>
        <w:t>i przeprowadzenia niezbędnych badań lub innych czynności kontrolnych w celu oceny zgodności przetwarzania danych osobowych z ustawą</w:t>
      </w:r>
      <w:r w:rsidR="0090481E">
        <w:rPr>
          <w:rFonts w:cs="Calibri"/>
        </w:rPr>
        <w:t xml:space="preserve"> o ochronie danych osobowych</w:t>
      </w:r>
      <w:r w:rsidR="00B10137">
        <w:rPr>
          <w:rFonts w:cs="Calibri"/>
        </w:rPr>
        <w:t>,</w:t>
      </w:r>
      <w:r w:rsidR="0023128A" w:rsidRPr="0023128A">
        <w:rPr>
          <w:rFonts w:cs="Calibri"/>
        </w:rPr>
        <w:t xml:space="preserve"> </w:t>
      </w:r>
      <w:r w:rsidR="00AB7EE6" w:rsidRPr="00AB7EE6">
        <w:rPr>
          <w:rFonts w:cs="Calibri"/>
        </w:rPr>
        <w:t xml:space="preserve">RODO,  przepisami prawa powszechnie obowiązującego dotyczącego ochrony danych osobowych </w:t>
      </w:r>
      <w:r w:rsidRPr="00EB3305">
        <w:rPr>
          <w:rFonts w:cs="Calibri"/>
        </w:rPr>
        <w:t>oraz umową;</w:t>
      </w:r>
    </w:p>
    <w:p w:rsidR="00226EE0" w:rsidRPr="00EB3305" w:rsidRDefault="00226EE0" w:rsidP="009A3464">
      <w:pPr>
        <w:tabs>
          <w:tab w:val="left" w:pos="720"/>
        </w:tabs>
        <w:spacing w:after="120" w:line="240" w:lineRule="auto"/>
        <w:ind w:left="708" w:hanging="348"/>
        <w:jc w:val="both"/>
        <w:rPr>
          <w:rFonts w:cs="Calibri"/>
        </w:rPr>
      </w:pPr>
      <w:r w:rsidRPr="00EB3305">
        <w:rPr>
          <w:rFonts w:cs="Calibri"/>
        </w:rPr>
        <w:t xml:space="preserve">2) </w:t>
      </w:r>
      <w:r w:rsidR="009A3464">
        <w:rPr>
          <w:rFonts w:cs="Calibri"/>
        </w:rPr>
        <w:tab/>
      </w:r>
      <w:r w:rsidRPr="00EB3305">
        <w:rPr>
          <w:rFonts w:cs="Calibri"/>
        </w:rPr>
        <w:t xml:space="preserve">żądać złożenia pisemnych lub ustnych wyjaśnień </w:t>
      </w:r>
      <w:r w:rsidR="00E14F5A">
        <w:rPr>
          <w:rFonts w:cs="Calibri"/>
        </w:rPr>
        <w:t xml:space="preserve">przez </w:t>
      </w:r>
      <w:r w:rsidR="00AE41CD" w:rsidRPr="00AE41CD">
        <w:rPr>
          <w:rFonts w:cs="Calibri"/>
        </w:rPr>
        <w:t>osoby upoważnione do przetwarzania danych osobowych</w:t>
      </w:r>
      <w:r w:rsidR="00903988" w:rsidRPr="00903988">
        <w:rPr>
          <w:rFonts w:cs="Calibri"/>
        </w:rPr>
        <w:t xml:space="preserve">, przedstawiciela </w:t>
      </w:r>
      <w:r w:rsidR="00903988">
        <w:rPr>
          <w:rFonts w:cs="Calibri"/>
        </w:rPr>
        <w:t xml:space="preserve">Beneficjenta oraz pracowników  - </w:t>
      </w:r>
      <w:r w:rsidRPr="00EB3305">
        <w:rPr>
          <w:rFonts w:cs="Calibri"/>
        </w:rPr>
        <w:t>w zakresie niezbędnym do ustalenia stanu faktycznego;</w:t>
      </w:r>
    </w:p>
    <w:p w:rsidR="00226EE0" w:rsidRPr="00EB3305" w:rsidRDefault="00226EE0" w:rsidP="009A3464">
      <w:pPr>
        <w:tabs>
          <w:tab w:val="left" w:pos="720"/>
        </w:tabs>
        <w:spacing w:after="120" w:line="240" w:lineRule="auto"/>
        <w:ind w:left="708" w:hanging="348"/>
        <w:jc w:val="both"/>
        <w:rPr>
          <w:rFonts w:cs="Calibri"/>
        </w:rPr>
      </w:pPr>
      <w:r w:rsidRPr="00EB3305">
        <w:rPr>
          <w:rFonts w:cs="Calibri"/>
        </w:rPr>
        <w:t xml:space="preserve">3) </w:t>
      </w:r>
      <w:r w:rsidR="00B15560">
        <w:rPr>
          <w:rFonts w:cs="Calibri"/>
        </w:rPr>
        <w:tab/>
      </w:r>
      <w:r w:rsidRPr="00EB3305">
        <w:rPr>
          <w:rFonts w:cs="Calibri"/>
        </w:rPr>
        <w:t xml:space="preserve">wglądu do wszelkich dokumentów i wszelkich danych mających bezpośredni związek z przedmiotem kontroli </w:t>
      </w:r>
      <w:r w:rsidR="00903988" w:rsidRPr="00903988">
        <w:rPr>
          <w:rFonts w:cs="Calibri"/>
        </w:rPr>
        <w:t xml:space="preserve">lub audytu </w:t>
      </w:r>
      <w:r w:rsidRPr="00EB3305">
        <w:rPr>
          <w:rFonts w:cs="Calibri"/>
        </w:rPr>
        <w:t>oraz sporządzania ich kopii;</w:t>
      </w:r>
    </w:p>
    <w:p w:rsidR="00903988" w:rsidRPr="00EB3305" w:rsidRDefault="00226EE0" w:rsidP="00DE52C8">
      <w:pPr>
        <w:tabs>
          <w:tab w:val="left" w:pos="720"/>
        </w:tabs>
        <w:spacing w:after="120" w:line="240" w:lineRule="auto"/>
        <w:ind w:left="708" w:hanging="348"/>
        <w:jc w:val="both"/>
        <w:rPr>
          <w:rFonts w:cs="Calibri"/>
        </w:rPr>
      </w:pPr>
      <w:r w:rsidRPr="00EB3305">
        <w:rPr>
          <w:rFonts w:cs="Calibri"/>
        </w:rPr>
        <w:t xml:space="preserve">4) </w:t>
      </w:r>
      <w:r w:rsidR="00B15560">
        <w:rPr>
          <w:rFonts w:cs="Calibri"/>
        </w:rPr>
        <w:tab/>
      </w:r>
      <w:r w:rsidRPr="00EB3305">
        <w:rPr>
          <w:rFonts w:cs="Calibri"/>
        </w:rPr>
        <w:t xml:space="preserve">przeprowadzania oględzin urządzeń, nośników oraz systemu informatycznego służącego </w:t>
      </w:r>
      <w:r w:rsidRPr="00EB3305">
        <w:rPr>
          <w:rFonts w:cs="Calibri"/>
        </w:rPr>
        <w:br/>
        <w:t>do przetwarzania danych osobowych.</w:t>
      </w:r>
    </w:p>
    <w:p w:rsidR="00903988" w:rsidRDefault="00903988" w:rsidP="005D4589">
      <w:pPr>
        <w:numPr>
          <w:ilvl w:val="0"/>
          <w:numId w:val="29"/>
        </w:numPr>
        <w:suppressAutoHyphens/>
        <w:spacing w:after="120" w:line="240" w:lineRule="auto"/>
        <w:jc w:val="both"/>
        <w:rPr>
          <w:rFonts w:cs="Calibri"/>
        </w:rPr>
      </w:pPr>
      <w:r w:rsidRPr="00434794">
        <w:rPr>
          <w:rFonts w:cs="Calibri"/>
        </w:rPr>
        <w:t xml:space="preserve">Uprawnienia kontrolerów </w:t>
      </w:r>
      <w:r>
        <w:rPr>
          <w:rFonts w:cs="Calibri"/>
        </w:rPr>
        <w:t xml:space="preserve">Instytucji Pośredniczącej, </w:t>
      </w:r>
      <w:r w:rsidRPr="00434794">
        <w:rPr>
          <w:rFonts w:cs="Calibri"/>
        </w:rPr>
        <w:t>Powierz</w:t>
      </w:r>
      <w:r>
        <w:rPr>
          <w:rFonts w:cs="Calibri"/>
        </w:rPr>
        <w:t>ającego lub podmiotu przez nich</w:t>
      </w:r>
      <w:r w:rsidRPr="00434794">
        <w:rPr>
          <w:rFonts w:cs="Calibri"/>
        </w:rPr>
        <w:t xml:space="preserve"> upoważnion</w:t>
      </w:r>
      <w:r>
        <w:rPr>
          <w:rFonts w:cs="Calibri"/>
        </w:rPr>
        <w:t xml:space="preserve">ego, o których mowa </w:t>
      </w:r>
      <w:r w:rsidRPr="00B64AD1">
        <w:rPr>
          <w:rFonts w:cs="Calibri"/>
        </w:rPr>
        <w:t>w ust. 3</w:t>
      </w:r>
      <w:r w:rsidR="00186BD0">
        <w:rPr>
          <w:rFonts w:cs="Calibri"/>
        </w:rPr>
        <w:t>8</w:t>
      </w:r>
      <w:r w:rsidRPr="00434794">
        <w:rPr>
          <w:rFonts w:cs="Calibri"/>
        </w:rPr>
        <w:t>, nie wyłączają uprawnień wynikających z wytycznych w zakresie kontroli wydanych na podstawie art. 5 ust. 1 ustawy z dnia 11 lipca 2014 r. o zasadach realizacji programów w zakresie polityki spójności finansowanych w perspektywie finansowej 2014–2020 (Dz. U. z 201</w:t>
      </w:r>
      <w:r w:rsidR="00456978">
        <w:rPr>
          <w:rFonts w:cs="Calibri"/>
        </w:rPr>
        <w:t>8</w:t>
      </w:r>
      <w:r w:rsidRPr="00434794">
        <w:rPr>
          <w:rFonts w:cs="Calibri"/>
        </w:rPr>
        <w:t xml:space="preserve"> r. poz. 14</w:t>
      </w:r>
      <w:r w:rsidR="00456978">
        <w:rPr>
          <w:rFonts w:cs="Calibri"/>
        </w:rPr>
        <w:t>31</w:t>
      </w:r>
      <w:r w:rsidRPr="00434794">
        <w:rPr>
          <w:rFonts w:cs="Calibri"/>
        </w:rPr>
        <w:t>).</w:t>
      </w:r>
    </w:p>
    <w:p w:rsidR="00903988" w:rsidRPr="00DE52C8" w:rsidRDefault="00903988" w:rsidP="005D4589">
      <w:pPr>
        <w:numPr>
          <w:ilvl w:val="0"/>
          <w:numId w:val="29"/>
        </w:numPr>
        <w:suppressAutoHyphens/>
        <w:spacing w:after="120" w:line="240" w:lineRule="auto"/>
        <w:jc w:val="both"/>
        <w:rPr>
          <w:rFonts w:cs="Calibri"/>
        </w:rPr>
      </w:pPr>
      <w:r>
        <w:rPr>
          <w:rFonts w:cs="Calibri"/>
        </w:rPr>
        <w:t xml:space="preserve">Beneficjent może zostać poddany kontroli lub audytowi zgodności przetwarzania powierzonych do przetwarzania danych osobowych </w:t>
      </w:r>
      <w:r w:rsidRPr="00BB59CB">
        <w:rPr>
          <w:rFonts w:cs="Calibri"/>
        </w:rPr>
        <w:t>z ustawą</w:t>
      </w:r>
      <w:r>
        <w:rPr>
          <w:rFonts w:cs="Calibri"/>
        </w:rPr>
        <w:t xml:space="preserve"> o ochronie danych osobowych</w:t>
      </w:r>
      <w:r w:rsidRPr="00BB59CB">
        <w:rPr>
          <w:rFonts w:cs="Calibri"/>
        </w:rPr>
        <w:t>, RODO, przepisami prawa powszechnie obowiązującego dotyczącymi ochrony danych osobowych w miejscach, w których są one przetwarzane</w:t>
      </w:r>
      <w:r>
        <w:rPr>
          <w:rFonts w:cs="Calibri"/>
        </w:rPr>
        <w:t xml:space="preserve"> przez instytucje uprawnione do kontroli lub audytu na podstawie odrębnych przepisów.</w:t>
      </w:r>
    </w:p>
    <w:p w:rsidR="009D490C" w:rsidRDefault="00226EE0" w:rsidP="00903988">
      <w:pPr>
        <w:numPr>
          <w:ilvl w:val="0"/>
          <w:numId w:val="29"/>
        </w:numPr>
        <w:spacing w:after="120" w:line="240" w:lineRule="auto"/>
        <w:jc w:val="both"/>
        <w:rPr>
          <w:rFonts w:cs="Calibri"/>
        </w:rPr>
      </w:pPr>
      <w:r w:rsidRPr="00EB3305">
        <w:rPr>
          <w:rFonts w:cs="Calibri"/>
        </w:rPr>
        <w:t xml:space="preserve">Beneficjent </w:t>
      </w:r>
      <w:r w:rsidR="00272A9E">
        <w:rPr>
          <w:rFonts w:cs="Calibri"/>
        </w:rPr>
        <w:t>zobowiązuje się zastosować zalecenia</w:t>
      </w:r>
      <w:r w:rsidRPr="00EB3305">
        <w:rPr>
          <w:rFonts w:cs="Calibri"/>
        </w:rPr>
        <w:t xml:space="preserve"> dotycząc</w:t>
      </w:r>
      <w:r w:rsidR="00272A9E">
        <w:rPr>
          <w:rFonts w:cs="Calibri"/>
        </w:rPr>
        <w:t>e</w:t>
      </w:r>
      <w:r w:rsidRPr="00EB3305">
        <w:rPr>
          <w:rFonts w:cs="Calibri"/>
        </w:rPr>
        <w:t xml:space="preserve"> poprawy jakości zabezpieczenia danych osobowych oraz sposobu ich przetwarzania sporządzon</w:t>
      </w:r>
      <w:r w:rsidR="00F87976">
        <w:rPr>
          <w:rFonts w:cs="Calibri"/>
        </w:rPr>
        <w:t>e</w:t>
      </w:r>
      <w:r w:rsidRPr="00EB3305">
        <w:rPr>
          <w:rFonts w:cs="Calibri"/>
        </w:rPr>
        <w:t xml:space="preserve"> w wyniku kontroli </w:t>
      </w:r>
      <w:r w:rsidR="00903988" w:rsidRPr="00903988">
        <w:rPr>
          <w:rFonts w:cs="Calibri"/>
        </w:rPr>
        <w:t xml:space="preserve">lub audytu </w:t>
      </w:r>
      <w:r w:rsidRPr="00EB3305">
        <w:rPr>
          <w:rFonts w:cs="Calibri"/>
        </w:rPr>
        <w:t xml:space="preserve">przeprowadzonych przez Instytucję Pośredniczącą, </w:t>
      </w:r>
      <w:r w:rsidR="00B36A83">
        <w:rPr>
          <w:rFonts w:cs="Calibri"/>
        </w:rPr>
        <w:t>Powierzającego</w:t>
      </w:r>
      <w:r w:rsidRPr="00EB3305">
        <w:rPr>
          <w:rFonts w:cs="Calibri"/>
        </w:rPr>
        <w:t xml:space="preserve"> lub przez podmioty przez nie upoważnione albo przez inne instytucje upoważnione do kontroli na podstawie odrębnych przepisów.</w:t>
      </w:r>
      <w:r w:rsidR="00D5060E" w:rsidRPr="00D5060E" w:rsidDel="003F349C">
        <w:rPr>
          <w:rFonts w:cs="Calibri"/>
        </w:rPr>
        <w:t xml:space="preserve"> </w:t>
      </w:r>
    </w:p>
    <w:p w:rsidR="00903988" w:rsidRPr="00DE52C8" w:rsidRDefault="00903988" w:rsidP="005D4589">
      <w:pPr>
        <w:numPr>
          <w:ilvl w:val="0"/>
          <w:numId w:val="29"/>
        </w:numPr>
        <w:suppressAutoHyphens/>
        <w:spacing w:after="120" w:line="240" w:lineRule="auto"/>
        <w:jc w:val="both"/>
        <w:rPr>
          <w:rFonts w:cs="Calibri"/>
        </w:rPr>
      </w:pPr>
      <w:r>
        <w:rPr>
          <w:rFonts w:cs="Calibri"/>
        </w:rPr>
        <w:t xml:space="preserve">Instytucja Pośrednicząca w imieniu Powierzającego zobowiązuje Beneficjenta, do zastosowania odpowiednio ustępów 36-41 w stosunku do podmiotów świadczących usługi na jego rzecz, którym powierzył przetwarzanie danych osobowych w drodze umowy powierzenia przetwarzania danych osobowych, o której mowa w </w:t>
      </w:r>
      <w:r w:rsidRPr="00B64AD1">
        <w:rPr>
          <w:rFonts w:cs="Calibri"/>
        </w:rPr>
        <w:t>ust. 1</w:t>
      </w:r>
      <w:r w:rsidR="00F87976">
        <w:rPr>
          <w:rFonts w:cs="Calibri"/>
        </w:rPr>
        <w:t>1</w:t>
      </w:r>
      <w:r>
        <w:rPr>
          <w:rFonts w:cs="Calibri"/>
        </w:rPr>
        <w:t>.</w:t>
      </w:r>
    </w:p>
    <w:p w:rsidR="00B15560" w:rsidRDefault="00B15560" w:rsidP="00C82798">
      <w:pPr>
        <w:keepNext/>
        <w:spacing w:after="120" w:line="240" w:lineRule="auto"/>
        <w:jc w:val="center"/>
        <w:rPr>
          <w:rFonts w:cs="Calibri"/>
          <w:b/>
        </w:rPr>
      </w:pPr>
    </w:p>
    <w:p w:rsidR="009D490C" w:rsidRPr="00EB3305" w:rsidRDefault="009D490C" w:rsidP="00C82798">
      <w:pPr>
        <w:keepNext/>
        <w:spacing w:after="120" w:line="240" w:lineRule="auto"/>
        <w:jc w:val="center"/>
        <w:rPr>
          <w:rFonts w:cs="Calibri"/>
          <w:b/>
        </w:rPr>
      </w:pPr>
      <w:r w:rsidRPr="00EB3305">
        <w:rPr>
          <w:rFonts w:cs="Calibri"/>
          <w:b/>
        </w:rPr>
        <w:t>Obowiązki informacyjne</w:t>
      </w:r>
    </w:p>
    <w:p w:rsidR="009D490C" w:rsidRPr="00EB3305" w:rsidRDefault="009D490C" w:rsidP="00C82798">
      <w:pPr>
        <w:keepNext/>
        <w:spacing w:after="120" w:line="240" w:lineRule="auto"/>
        <w:jc w:val="center"/>
        <w:rPr>
          <w:rFonts w:cs="Calibri"/>
        </w:rPr>
      </w:pPr>
      <w:r w:rsidRPr="00EB3305">
        <w:rPr>
          <w:rFonts w:cs="Calibri"/>
        </w:rPr>
        <w:t>§ 2</w:t>
      </w:r>
      <w:r w:rsidR="00431477">
        <w:rPr>
          <w:rFonts w:cs="Calibri"/>
        </w:rPr>
        <w:t>1</w:t>
      </w:r>
      <w:r w:rsidRPr="00EB3305">
        <w:rPr>
          <w:rFonts w:cs="Calibri"/>
        </w:rPr>
        <w:t>.</w:t>
      </w:r>
    </w:p>
    <w:p w:rsidR="008973D7" w:rsidRDefault="008C497A" w:rsidP="00C82798">
      <w:pPr>
        <w:numPr>
          <w:ilvl w:val="0"/>
          <w:numId w:val="24"/>
        </w:numPr>
        <w:tabs>
          <w:tab w:val="clear" w:pos="720"/>
          <w:tab w:val="left" w:pos="357"/>
        </w:tabs>
        <w:spacing w:after="120" w:line="240" w:lineRule="auto"/>
        <w:jc w:val="both"/>
        <w:rPr>
          <w:rFonts w:cs="Calibri"/>
        </w:rPr>
      </w:pPr>
      <w:r w:rsidRPr="00A17B3E">
        <w:rPr>
          <w:rFonts w:cs="Calibri"/>
        </w:rPr>
        <w:t xml:space="preserve">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w:t>
      </w:r>
      <w:r w:rsidR="00B15560">
        <w:rPr>
          <w:rFonts w:cs="Calibri"/>
        </w:rPr>
        <w:br/>
      </w:r>
      <w:r w:rsidRPr="00A17B3E">
        <w:rPr>
          <w:rFonts w:cs="Calibri"/>
        </w:rPr>
        <w:t xml:space="preserve">z wdrażania instrumentów finansowych, charakterystyki technicznej działań informacyjnych </w:t>
      </w:r>
      <w:r w:rsidR="00B15560">
        <w:rPr>
          <w:rFonts w:cs="Calibri"/>
        </w:rPr>
        <w:br/>
      </w:r>
      <w:r w:rsidRPr="00A17B3E">
        <w:rPr>
          <w:rFonts w:cs="Calibri"/>
        </w:rPr>
        <w:t xml:space="preserve">i komunikacyjnych w odniesieniu do operacji oraz systemu rejestracji i przechowywania danych (Dz. Urz. UE L 223 z 29.07.2014, str. 7) oraz zgodnie z załącznikiem </w:t>
      </w:r>
      <w:r w:rsidRPr="00BD2D4C">
        <w:rPr>
          <w:rFonts w:cs="Calibri"/>
        </w:rPr>
        <w:t xml:space="preserve">nr </w:t>
      </w:r>
      <w:r w:rsidR="00B15121">
        <w:rPr>
          <w:rFonts w:cs="Calibri"/>
        </w:rPr>
        <w:t>9</w:t>
      </w:r>
      <w:r w:rsidRPr="00A17B3E">
        <w:rPr>
          <w:rFonts w:cs="Calibri"/>
        </w:rPr>
        <w:t xml:space="preserve"> do umowy.</w:t>
      </w:r>
    </w:p>
    <w:p w:rsidR="0048025C" w:rsidRPr="00A52CE9" w:rsidRDefault="0048025C" w:rsidP="00C82798">
      <w:pPr>
        <w:numPr>
          <w:ilvl w:val="0"/>
          <w:numId w:val="24"/>
        </w:numPr>
        <w:tabs>
          <w:tab w:val="clear" w:pos="720"/>
          <w:tab w:val="left" w:pos="357"/>
        </w:tabs>
        <w:spacing w:after="120" w:line="240" w:lineRule="auto"/>
        <w:jc w:val="both"/>
        <w:rPr>
          <w:rFonts w:cs="Calibri"/>
        </w:rPr>
      </w:pPr>
      <w:r w:rsidRPr="00A52CE9">
        <w:rPr>
          <w:rFonts w:cs="Calibri"/>
          <w:color w:val="000000"/>
          <w:lang w:eastAsia="pl-PL"/>
        </w:rPr>
        <w:t>Wszystkie działania informacyjne i promocyjne Beneficjenta zawierają informacje o otrzymaniu wsparcia</w:t>
      </w:r>
      <w:r w:rsidRPr="0048025C">
        <w:rPr>
          <w:rFonts w:cs="Calibri"/>
        </w:rPr>
        <w:t xml:space="preserve"> </w:t>
      </w:r>
      <w:r w:rsidRPr="00A52CE9">
        <w:rPr>
          <w:rFonts w:cs="Calibri"/>
          <w:color w:val="000000"/>
          <w:lang w:eastAsia="pl-PL"/>
        </w:rPr>
        <w:t xml:space="preserve">z Unii Europejskiej, w tym </w:t>
      </w:r>
      <w:r w:rsidR="00985F0C">
        <w:rPr>
          <w:rFonts w:cs="Calibri"/>
          <w:color w:val="000000"/>
          <w:lang w:eastAsia="pl-PL"/>
        </w:rPr>
        <w:t xml:space="preserve">z </w:t>
      </w:r>
      <w:r w:rsidRPr="00A52CE9">
        <w:rPr>
          <w:rFonts w:cs="Calibri"/>
          <w:color w:val="000000"/>
          <w:lang w:eastAsia="pl-PL"/>
        </w:rPr>
        <w:t>Europejskiego Funduszu Społecznego</w:t>
      </w:r>
      <w:r w:rsidR="005A6FD2" w:rsidRPr="005A6FD2">
        <w:rPr>
          <w:rFonts w:cs="Calibri"/>
          <w:color w:val="000000"/>
          <w:lang w:eastAsia="pl-PL"/>
        </w:rPr>
        <w:t xml:space="preserve"> oraz z Programu</w:t>
      </w:r>
      <w:r w:rsidRPr="00A52CE9">
        <w:rPr>
          <w:rFonts w:cs="Calibri"/>
          <w:color w:val="000000"/>
          <w:lang w:eastAsia="pl-PL"/>
        </w:rPr>
        <w:t xml:space="preserve"> za pomocą:</w:t>
      </w:r>
    </w:p>
    <w:p w:rsidR="005A6FD2" w:rsidRDefault="005A6FD2" w:rsidP="00C82798">
      <w:pPr>
        <w:numPr>
          <w:ilvl w:val="1"/>
          <w:numId w:val="97"/>
        </w:numPr>
        <w:autoSpaceDE w:val="0"/>
        <w:autoSpaceDN w:val="0"/>
        <w:adjustRightInd w:val="0"/>
        <w:spacing w:after="120" w:line="240" w:lineRule="auto"/>
        <w:ind w:left="709" w:hanging="283"/>
        <w:jc w:val="both"/>
        <w:rPr>
          <w:rFonts w:cs="Calibri"/>
          <w:color w:val="000000"/>
          <w:lang w:eastAsia="pl-PL"/>
        </w:rPr>
      </w:pPr>
      <w:r w:rsidRPr="00C82798">
        <w:rPr>
          <w:rFonts w:cs="Calibri"/>
          <w:color w:val="000000"/>
          <w:lang w:eastAsia="pl-PL"/>
        </w:rPr>
        <w:t>znaku Funduszy Europejskich z nazwą</w:t>
      </w:r>
      <w:r w:rsidR="004055E8" w:rsidRPr="00C82798">
        <w:rPr>
          <w:rFonts w:cs="Calibri"/>
          <w:color w:val="000000"/>
          <w:lang w:eastAsia="pl-PL"/>
        </w:rPr>
        <w:t xml:space="preserve"> Programu</w:t>
      </w:r>
      <w:r w:rsidR="00D05B06">
        <w:rPr>
          <w:rFonts w:cs="Calibri"/>
          <w:color w:val="000000"/>
          <w:lang w:eastAsia="pl-PL"/>
        </w:rPr>
        <w:t>;</w:t>
      </w:r>
    </w:p>
    <w:p w:rsidR="003F349C" w:rsidRPr="00C82798" w:rsidRDefault="003F349C" w:rsidP="00C82798">
      <w:pPr>
        <w:numPr>
          <w:ilvl w:val="1"/>
          <w:numId w:val="97"/>
        </w:numPr>
        <w:autoSpaceDE w:val="0"/>
        <w:autoSpaceDN w:val="0"/>
        <w:adjustRightInd w:val="0"/>
        <w:spacing w:after="120" w:line="240" w:lineRule="auto"/>
        <w:ind w:left="709" w:hanging="283"/>
        <w:jc w:val="both"/>
        <w:rPr>
          <w:rFonts w:cs="Calibri"/>
          <w:color w:val="000000"/>
          <w:lang w:eastAsia="pl-PL"/>
        </w:rPr>
      </w:pPr>
      <w:r w:rsidRPr="003F349C">
        <w:rPr>
          <w:rFonts w:cs="Calibri"/>
          <w:color w:val="000000"/>
          <w:lang w:eastAsia="pl-PL"/>
        </w:rPr>
        <w:t>barw Rzeczypospolitej Polskiej</w:t>
      </w:r>
      <w:r>
        <w:rPr>
          <w:rFonts w:cs="Calibri"/>
          <w:color w:val="000000"/>
          <w:lang w:eastAsia="pl-PL"/>
        </w:rPr>
        <w:t>;</w:t>
      </w:r>
    </w:p>
    <w:p w:rsidR="0048025C" w:rsidRPr="00C82798" w:rsidRDefault="005A6FD2" w:rsidP="00C82798">
      <w:pPr>
        <w:numPr>
          <w:ilvl w:val="1"/>
          <w:numId w:val="97"/>
        </w:numPr>
        <w:autoSpaceDE w:val="0"/>
        <w:autoSpaceDN w:val="0"/>
        <w:adjustRightInd w:val="0"/>
        <w:spacing w:after="120" w:line="240" w:lineRule="auto"/>
        <w:ind w:left="709" w:hanging="283"/>
        <w:jc w:val="both"/>
        <w:rPr>
          <w:rFonts w:cs="Calibri"/>
          <w:color w:val="000000"/>
          <w:lang w:eastAsia="pl-PL"/>
        </w:rPr>
      </w:pPr>
      <w:r w:rsidRPr="00C82798">
        <w:rPr>
          <w:rFonts w:cs="Calibri"/>
          <w:color w:val="000000"/>
          <w:lang w:eastAsia="pl-PL"/>
        </w:rPr>
        <w:t>znaku Unii Europejskiej z nazwą Europejski Fundusz Społeczny</w:t>
      </w:r>
      <w:r w:rsidR="003168EF" w:rsidRPr="00C82798">
        <w:rPr>
          <w:rFonts w:cs="Calibri"/>
          <w:color w:val="000000"/>
          <w:lang w:eastAsia="pl-PL"/>
        </w:rPr>
        <w:t>.</w:t>
      </w:r>
    </w:p>
    <w:p w:rsidR="00E120F2" w:rsidRDefault="005A6FD2" w:rsidP="00C82798">
      <w:pPr>
        <w:numPr>
          <w:ilvl w:val="0"/>
          <w:numId w:val="64"/>
        </w:numPr>
        <w:spacing w:after="120" w:line="240" w:lineRule="auto"/>
        <w:jc w:val="both"/>
        <w:rPr>
          <w:rFonts w:cs="Calibri"/>
        </w:rPr>
      </w:pPr>
      <w:r w:rsidRPr="00EB3305">
        <w:rPr>
          <w:rFonts w:cs="Calibri"/>
        </w:rPr>
        <w:t>Instytucja Pośrednicząca udostępnia Bene</w:t>
      </w:r>
      <w:r w:rsidR="004055E8">
        <w:rPr>
          <w:rFonts w:cs="Calibri"/>
        </w:rPr>
        <w:t>ficjentowi obowiązujące znaki</w:t>
      </w:r>
      <w:r w:rsidRPr="00EB3305">
        <w:rPr>
          <w:rFonts w:cs="Calibri"/>
        </w:rPr>
        <w:t xml:space="preserve"> do oznaczania Projektu.</w:t>
      </w:r>
    </w:p>
    <w:p w:rsidR="0048025C" w:rsidRPr="00A52CE9" w:rsidRDefault="00E120F2" w:rsidP="00C82798">
      <w:pPr>
        <w:numPr>
          <w:ilvl w:val="0"/>
          <w:numId w:val="64"/>
        </w:numPr>
        <w:spacing w:after="120" w:line="240" w:lineRule="auto"/>
        <w:jc w:val="both"/>
        <w:rPr>
          <w:rFonts w:cs="Calibri"/>
        </w:rPr>
      </w:pPr>
      <w:r w:rsidRPr="0023660F">
        <w:rPr>
          <w:rFonts w:cs="Calibri"/>
          <w:color w:val="000000"/>
          <w:lang w:eastAsia="pl-PL"/>
        </w:rPr>
        <w:t>W okresie realizacji Projektu</w:t>
      </w:r>
      <w:r>
        <w:rPr>
          <w:rFonts w:cs="Calibri"/>
          <w:color w:val="000000"/>
          <w:lang w:eastAsia="pl-PL"/>
        </w:rPr>
        <w:t xml:space="preserve"> </w:t>
      </w:r>
      <w:r w:rsidRPr="0023660F">
        <w:rPr>
          <w:rFonts w:cs="Calibri"/>
          <w:color w:val="000000"/>
          <w:lang w:eastAsia="pl-PL"/>
        </w:rPr>
        <w:t>Beneficjent informuje opinię publiczną o pomocy otrzymanej z Unii</w:t>
      </w:r>
      <w:r>
        <w:rPr>
          <w:rFonts w:cs="Calibri"/>
          <w:color w:val="000000"/>
          <w:lang w:eastAsia="pl-PL"/>
        </w:rPr>
        <w:t xml:space="preserve"> </w:t>
      </w:r>
      <w:r w:rsidRPr="003F349C">
        <w:rPr>
          <w:rFonts w:cs="Calibri"/>
          <w:color w:val="000000"/>
          <w:lang w:eastAsia="pl-PL"/>
        </w:rPr>
        <w:t>Europejskiej w tym Europejskiego Funduszu Społecznego i Programu m.in. przez:</w:t>
      </w:r>
    </w:p>
    <w:p w:rsidR="001A32BC" w:rsidRPr="0023660F" w:rsidRDefault="0048025C" w:rsidP="00C82798">
      <w:pPr>
        <w:numPr>
          <w:ilvl w:val="0"/>
          <w:numId w:val="114"/>
        </w:numPr>
        <w:autoSpaceDE w:val="0"/>
        <w:autoSpaceDN w:val="0"/>
        <w:adjustRightInd w:val="0"/>
        <w:spacing w:after="120" w:line="240" w:lineRule="auto"/>
        <w:ind w:hanging="294"/>
        <w:jc w:val="both"/>
        <w:rPr>
          <w:rFonts w:cs="Calibri"/>
          <w:color w:val="000000"/>
          <w:lang w:eastAsia="pl-PL"/>
        </w:rPr>
      </w:pPr>
      <w:r w:rsidRPr="0023660F">
        <w:rPr>
          <w:rFonts w:cs="Calibri"/>
          <w:color w:val="000000"/>
          <w:lang w:eastAsia="pl-PL"/>
        </w:rPr>
        <w:t>umieszczenie przynajmniej jednego plakatu o minimalnym rozmiarze A3 z informacjami na temat Projektu, w tym z informacjami dotyczącymi wsparcia finansowego, w miejscu ogólnodostępnym i łatwo widocznym, takim jak np. wejście do budynku,</w:t>
      </w:r>
    </w:p>
    <w:p w:rsidR="0048025C" w:rsidRPr="00B15560" w:rsidRDefault="0048025C" w:rsidP="00D05B06">
      <w:pPr>
        <w:numPr>
          <w:ilvl w:val="0"/>
          <w:numId w:val="114"/>
        </w:numPr>
        <w:autoSpaceDE w:val="0"/>
        <w:autoSpaceDN w:val="0"/>
        <w:adjustRightInd w:val="0"/>
        <w:spacing w:after="120" w:line="240" w:lineRule="auto"/>
        <w:ind w:hanging="294"/>
        <w:jc w:val="both"/>
        <w:rPr>
          <w:rFonts w:cs="Calibri"/>
          <w:color w:val="000000"/>
          <w:lang w:eastAsia="pl-PL"/>
        </w:rPr>
      </w:pPr>
      <w:r w:rsidRPr="00B15560">
        <w:rPr>
          <w:rFonts w:cs="Calibri"/>
          <w:color w:val="000000"/>
          <w:lang w:eastAsia="pl-PL"/>
        </w:rPr>
        <w:t>zamieszczenie na stronie internetowej Beneficjenta</w:t>
      </w:r>
      <w:r w:rsidRPr="00B15560">
        <w:rPr>
          <w:rStyle w:val="Odwoanieprzypisudolnego"/>
          <w:rFonts w:cs="Calibri"/>
          <w:color w:val="000000"/>
          <w:lang w:eastAsia="pl-PL"/>
        </w:rPr>
        <w:footnoteReference w:id="16"/>
      </w:r>
      <w:r w:rsidRPr="00B15560">
        <w:rPr>
          <w:rFonts w:cs="Calibri"/>
          <w:color w:val="000000"/>
          <w:lang w:eastAsia="pl-PL"/>
        </w:rPr>
        <w:t xml:space="preserve"> krótkiego opisu Projektu,  proporcjonalnego do poziomu pomocy, obejmującego </w:t>
      </w:r>
      <w:r w:rsidR="00B33EDC" w:rsidRPr="00B15560">
        <w:rPr>
          <w:rFonts w:cs="Calibri"/>
          <w:lang w:eastAsia="pl-PL"/>
        </w:rPr>
        <w:t>cel projektu, opis grupy docelowej, realizowane wsparcie w ramach projektu, okres realizacji projektu oraz wartość dofinansowania projektu</w:t>
      </w:r>
      <w:r w:rsidR="001A32BC" w:rsidRPr="00B15560">
        <w:rPr>
          <w:rFonts w:cs="Calibri"/>
          <w:lang w:eastAsia="pl-PL"/>
        </w:rPr>
        <w:t>.</w:t>
      </w:r>
      <w:r w:rsidR="00B33EDC" w:rsidRPr="00B15560">
        <w:rPr>
          <w:rFonts w:cs="Calibri"/>
          <w:lang w:eastAsia="pl-PL"/>
        </w:rPr>
        <w:t xml:space="preserve"> </w:t>
      </w:r>
    </w:p>
    <w:p w:rsidR="008973D7" w:rsidRPr="00A004A3" w:rsidRDefault="008973D7" w:rsidP="00C82798">
      <w:pPr>
        <w:numPr>
          <w:ilvl w:val="0"/>
          <w:numId w:val="64"/>
        </w:numPr>
        <w:spacing w:after="120" w:line="240" w:lineRule="auto"/>
        <w:jc w:val="both"/>
        <w:rPr>
          <w:rFonts w:eastAsia="Times New Roman" w:cs="Calibri"/>
          <w:lang w:eastAsia="pl-PL"/>
        </w:rPr>
      </w:pPr>
      <w:r w:rsidRPr="0023660F">
        <w:rPr>
          <w:rFonts w:cs="Calibri"/>
        </w:rPr>
        <w:t>Na potrzeby informacji i promocji Programu i Europejskiego Funduszu Społecznego, Beneficjent</w:t>
      </w:r>
      <w:r w:rsidRPr="009D255C">
        <w:rPr>
          <w:rFonts w:cs="Calibri"/>
        </w:rPr>
        <w:t xml:space="preserve">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w:t>
      </w:r>
      <w:r w:rsidRPr="009A535C">
        <w:rPr>
          <w:rFonts w:cs="Calibri"/>
        </w:rPr>
        <w:t>rawo do korzystania z</w:t>
      </w:r>
      <w:r w:rsidRPr="00803662">
        <w:rPr>
          <w:rFonts w:cs="Calibri"/>
        </w:rPr>
        <w:t xml:space="preserve"> nich </w:t>
      </w:r>
      <w:r w:rsidRPr="00A004A3">
        <w:rPr>
          <w:rFonts w:eastAsia="Times New Roman" w:cs="Calibri"/>
          <w:lang w:eastAsia="pl-PL"/>
        </w:rPr>
        <w:t>bezterminowo na terytorium Unii Europejskie</w:t>
      </w:r>
      <w:r>
        <w:rPr>
          <w:rFonts w:eastAsia="Times New Roman" w:cs="Calibri"/>
          <w:lang w:eastAsia="pl-PL"/>
        </w:rPr>
        <w:t>j</w:t>
      </w:r>
      <w:r w:rsidRPr="00A004A3">
        <w:rPr>
          <w:rFonts w:eastAsia="Times New Roman" w:cs="Calibri"/>
          <w:lang w:eastAsia="pl-PL"/>
        </w:rPr>
        <w:t xml:space="preserve"> </w:t>
      </w:r>
      <w:r w:rsidRPr="000E44E6">
        <w:rPr>
          <w:rFonts w:cs="Calibri"/>
        </w:rPr>
        <w:t xml:space="preserve">w zakresie następujących pól eksploatacji: </w:t>
      </w:r>
    </w:p>
    <w:p w:rsidR="008973D7" w:rsidRPr="00A004A3" w:rsidRDefault="008973D7" w:rsidP="00C82798">
      <w:pPr>
        <w:numPr>
          <w:ilvl w:val="1"/>
          <w:numId w:val="74"/>
        </w:numPr>
        <w:tabs>
          <w:tab w:val="left" w:pos="426"/>
        </w:tabs>
        <w:spacing w:after="120" w:line="240" w:lineRule="auto"/>
        <w:ind w:hanging="294"/>
        <w:jc w:val="both"/>
        <w:rPr>
          <w:rFonts w:cs="Calibri"/>
        </w:rPr>
      </w:pPr>
      <w:r w:rsidRPr="00A004A3">
        <w:rPr>
          <w:rFonts w:cs="Calibri"/>
        </w:rPr>
        <w:t>w zakresie utrwalania i zwielokrotniania utworu – wytwarzanie określoną techniką egzemplarzy utworu, w tym technik</w:t>
      </w:r>
      <w:r w:rsidR="0057699C">
        <w:rPr>
          <w:rFonts w:cs="Calibri"/>
        </w:rPr>
        <w:t>ą</w:t>
      </w:r>
      <w:r w:rsidRPr="00A004A3">
        <w:rPr>
          <w:rFonts w:cs="Calibri"/>
        </w:rPr>
        <w:t xml:space="preserve"> drukarsk</w:t>
      </w:r>
      <w:r w:rsidR="0057699C">
        <w:rPr>
          <w:rFonts w:cs="Calibri"/>
        </w:rPr>
        <w:t>ą</w:t>
      </w:r>
      <w:r w:rsidRPr="00A004A3">
        <w:rPr>
          <w:rFonts w:cs="Calibri"/>
        </w:rPr>
        <w:t>, reprograficzn</w:t>
      </w:r>
      <w:r w:rsidR="0057699C">
        <w:rPr>
          <w:rFonts w:cs="Calibri"/>
        </w:rPr>
        <w:t>ą</w:t>
      </w:r>
      <w:r w:rsidRPr="00A004A3">
        <w:rPr>
          <w:rFonts w:cs="Calibri"/>
        </w:rPr>
        <w:t>, zapisu magnetycznego oraz technik</w:t>
      </w:r>
      <w:r w:rsidR="0057699C">
        <w:rPr>
          <w:rFonts w:cs="Calibri"/>
        </w:rPr>
        <w:t>ą</w:t>
      </w:r>
      <w:r w:rsidRPr="00A004A3">
        <w:rPr>
          <w:rFonts w:cs="Calibri"/>
        </w:rPr>
        <w:t xml:space="preserve"> cyfrow</w:t>
      </w:r>
      <w:r w:rsidR="0057699C">
        <w:rPr>
          <w:rFonts w:cs="Calibri"/>
        </w:rPr>
        <w:t>ą;</w:t>
      </w:r>
    </w:p>
    <w:p w:rsidR="008973D7" w:rsidRPr="002039EF" w:rsidRDefault="008973D7" w:rsidP="00C82798">
      <w:pPr>
        <w:numPr>
          <w:ilvl w:val="1"/>
          <w:numId w:val="74"/>
        </w:numPr>
        <w:tabs>
          <w:tab w:val="left" w:pos="426"/>
        </w:tabs>
        <w:spacing w:after="120" w:line="240" w:lineRule="auto"/>
        <w:ind w:hanging="294"/>
        <w:jc w:val="both"/>
        <w:rPr>
          <w:rFonts w:cs="Calibri"/>
        </w:rPr>
      </w:pPr>
      <w:r w:rsidRPr="00A004A3">
        <w:rPr>
          <w:rFonts w:cs="Calibri"/>
        </w:rPr>
        <w:t>w zakresie obrotu oryginałem albo egzemplarzami, na których utwór utrwalono – wprowadzanie do obrotu, użyczenie lub najem oryginału albo egzemplarzy</w:t>
      </w:r>
      <w:r w:rsidR="0057699C">
        <w:rPr>
          <w:rFonts w:cs="Calibri"/>
        </w:rPr>
        <w:t>;</w:t>
      </w:r>
    </w:p>
    <w:p w:rsidR="008973D7" w:rsidRDefault="008973D7" w:rsidP="00C82798">
      <w:pPr>
        <w:numPr>
          <w:ilvl w:val="1"/>
          <w:numId w:val="74"/>
        </w:numPr>
        <w:tabs>
          <w:tab w:val="left" w:pos="426"/>
        </w:tabs>
        <w:spacing w:after="120" w:line="240" w:lineRule="auto"/>
        <w:ind w:hanging="294"/>
        <w:jc w:val="both"/>
        <w:rPr>
          <w:rFonts w:cs="Calibri"/>
        </w:rPr>
      </w:pPr>
      <w:r w:rsidRPr="000E44E6">
        <w:rPr>
          <w:rFonts w:cs="Calibri"/>
        </w:rPr>
        <w:t>w zakresie rozpowszechniania utworu w sposób inny niż określony w pkt</w:t>
      </w:r>
      <w:r w:rsidR="0057699C">
        <w:rPr>
          <w:rFonts w:cs="Calibri"/>
        </w:rPr>
        <w:t xml:space="preserve"> 2</w:t>
      </w:r>
      <w:r w:rsidRPr="000E44E6">
        <w:rPr>
          <w:rFonts w:cs="Calibri"/>
        </w:rPr>
        <w:t xml:space="preserve"> – publiczne wykonanie, wystawienie, wyświetlenie, odtworzenie oraz nadawanie i</w:t>
      </w:r>
      <w:r w:rsidRPr="00DB33AA">
        <w:rPr>
          <w:rFonts w:cs="Calibri"/>
        </w:rPr>
        <w:t xml:space="preserve"> reemitowanie, a także publiczne udostępnianie utworu </w:t>
      </w:r>
      <w:r w:rsidRPr="00A47E16">
        <w:rPr>
          <w:rFonts w:cs="Calibri"/>
        </w:rPr>
        <w:t>w</w:t>
      </w:r>
      <w:r w:rsidRPr="000E44E6">
        <w:rPr>
          <w:rFonts w:cs="Calibri"/>
        </w:rPr>
        <w:t xml:space="preserve"> </w:t>
      </w:r>
      <w:r w:rsidRPr="00A47E16">
        <w:rPr>
          <w:rFonts w:cs="Calibri"/>
        </w:rPr>
        <w:t xml:space="preserve">taki sposób, aby każdy mógł mieć do niego dostęp </w:t>
      </w:r>
      <w:r w:rsidR="00B15560">
        <w:rPr>
          <w:rFonts w:cs="Calibri"/>
        </w:rPr>
        <w:br/>
      </w:r>
      <w:r w:rsidRPr="00A47E16">
        <w:rPr>
          <w:rFonts w:cs="Calibri"/>
        </w:rPr>
        <w:t>w</w:t>
      </w:r>
      <w:r w:rsidRPr="000E44E6">
        <w:rPr>
          <w:rFonts w:cs="Calibri"/>
        </w:rPr>
        <w:t xml:space="preserve"> </w:t>
      </w:r>
      <w:r w:rsidRPr="00A47E16">
        <w:rPr>
          <w:rFonts w:cs="Calibri"/>
        </w:rPr>
        <w:t>miejscu i</w:t>
      </w:r>
      <w:r w:rsidRPr="000E44E6">
        <w:rPr>
          <w:rFonts w:cs="Calibri"/>
        </w:rPr>
        <w:t xml:space="preserve"> </w:t>
      </w:r>
      <w:r w:rsidRPr="00A47E16">
        <w:rPr>
          <w:rFonts w:cs="Calibri"/>
        </w:rPr>
        <w:t>w</w:t>
      </w:r>
      <w:r w:rsidRPr="000E44E6">
        <w:rPr>
          <w:rFonts w:cs="Calibri"/>
        </w:rPr>
        <w:t xml:space="preserve"> </w:t>
      </w:r>
      <w:r w:rsidRPr="00A47E16">
        <w:rPr>
          <w:rFonts w:cs="Calibri"/>
        </w:rPr>
        <w:t>czasie przez siebie wybranym.</w:t>
      </w:r>
      <w:r w:rsidR="00CE2407">
        <w:rPr>
          <w:rFonts w:cs="Calibri"/>
        </w:rPr>
        <w:t xml:space="preserve"> </w:t>
      </w:r>
    </w:p>
    <w:p w:rsidR="00035930" w:rsidRDefault="00035930" w:rsidP="00CE2407">
      <w:pPr>
        <w:tabs>
          <w:tab w:val="left" w:pos="426"/>
        </w:tabs>
        <w:spacing w:after="120" w:line="240" w:lineRule="auto"/>
        <w:jc w:val="both"/>
        <w:rPr>
          <w:rFonts w:cs="Calibri"/>
        </w:rPr>
      </w:pPr>
    </w:p>
    <w:p w:rsidR="009D490C" w:rsidRPr="00C3041F" w:rsidRDefault="009D490C" w:rsidP="00C82798">
      <w:pPr>
        <w:pStyle w:val="xl33"/>
        <w:spacing w:before="0" w:after="120"/>
        <w:rPr>
          <w:rFonts w:ascii="Calibri" w:hAnsi="Calibri" w:cs="Calibri"/>
          <w:b/>
          <w:sz w:val="22"/>
          <w:szCs w:val="22"/>
        </w:rPr>
      </w:pPr>
      <w:r w:rsidRPr="00C3041F">
        <w:rPr>
          <w:rFonts w:ascii="Calibri" w:hAnsi="Calibri" w:cs="Calibri"/>
          <w:b/>
          <w:sz w:val="22"/>
          <w:szCs w:val="22"/>
        </w:rPr>
        <w:t>Zmiany w Projekcie</w:t>
      </w:r>
    </w:p>
    <w:p w:rsidR="009D490C" w:rsidRPr="00C3041F" w:rsidRDefault="009D490C" w:rsidP="00C82798">
      <w:pPr>
        <w:pStyle w:val="xl33"/>
        <w:spacing w:before="0" w:after="120"/>
        <w:rPr>
          <w:rFonts w:ascii="Calibri" w:hAnsi="Calibri" w:cs="Calibri"/>
          <w:sz w:val="22"/>
          <w:szCs w:val="22"/>
        </w:rPr>
      </w:pPr>
      <w:r w:rsidRPr="00C3041F">
        <w:rPr>
          <w:rFonts w:ascii="Calibri" w:hAnsi="Calibri" w:cs="Calibri"/>
          <w:sz w:val="22"/>
          <w:szCs w:val="22"/>
        </w:rPr>
        <w:t>§ 2</w:t>
      </w:r>
      <w:r w:rsidR="00431477">
        <w:rPr>
          <w:rFonts w:ascii="Calibri" w:hAnsi="Calibri" w:cs="Calibri"/>
          <w:sz w:val="22"/>
          <w:szCs w:val="22"/>
        </w:rPr>
        <w:t>2</w:t>
      </w:r>
      <w:r w:rsidRPr="00C3041F">
        <w:rPr>
          <w:rFonts w:ascii="Calibri" w:hAnsi="Calibri" w:cs="Calibri"/>
          <w:sz w:val="22"/>
          <w:szCs w:val="22"/>
        </w:rPr>
        <w:t>.</w:t>
      </w:r>
    </w:p>
    <w:p w:rsidR="009D490C" w:rsidRDefault="009D490C" w:rsidP="00C82798">
      <w:pPr>
        <w:numPr>
          <w:ilvl w:val="6"/>
          <w:numId w:val="20"/>
        </w:numPr>
        <w:tabs>
          <w:tab w:val="clear" w:pos="4680"/>
          <w:tab w:val="num" w:pos="284"/>
        </w:tabs>
        <w:spacing w:after="120" w:line="240" w:lineRule="auto"/>
        <w:ind w:left="284" w:hanging="284"/>
        <w:jc w:val="both"/>
        <w:rPr>
          <w:rFonts w:cs="Calibri"/>
        </w:rPr>
      </w:pPr>
      <w:r w:rsidRPr="00C3041F">
        <w:rPr>
          <w:rFonts w:cs="Calibri"/>
        </w:rPr>
        <w:t xml:space="preserve">Beneficjent może dokonywać zmian w Projekcie </w:t>
      </w:r>
      <w:r w:rsidR="00E4594A">
        <w:rPr>
          <w:rFonts w:cs="Calibri"/>
        </w:rPr>
        <w:t xml:space="preserve">PUP </w:t>
      </w:r>
      <w:r w:rsidRPr="00C3041F">
        <w:rPr>
          <w:rFonts w:cs="Calibri"/>
        </w:rPr>
        <w:t xml:space="preserve">pod warunkiem ich zgłoszenia </w:t>
      </w:r>
      <w:r w:rsidR="003168EF" w:rsidRPr="00C3041F">
        <w:rPr>
          <w:rFonts w:cs="Calibri"/>
        </w:rPr>
        <w:t xml:space="preserve">Instytucji </w:t>
      </w:r>
      <w:r w:rsidR="003168EF" w:rsidRPr="00D05A20">
        <w:rPr>
          <w:rFonts w:cs="Calibri"/>
        </w:rPr>
        <w:t xml:space="preserve">Pośredniczącej </w:t>
      </w:r>
      <w:r w:rsidR="005850C3" w:rsidRPr="00D05A20">
        <w:rPr>
          <w:rFonts w:cs="Calibri"/>
        </w:rPr>
        <w:t>w SL2014</w:t>
      </w:r>
      <w:r w:rsidR="00562DDD" w:rsidRPr="00D05A20">
        <w:rPr>
          <w:rFonts w:cs="Calibri"/>
        </w:rPr>
        <w:t xml:space="preserve"> oraz </w:t>
      </w:r>
      <w:r w:rsidR="002365FF">
        <w:rPr>
          <w:rFonts w:cs="Calibri"/>
        </w:rPr>
        <w:t xml:space="preserve">w </w:t>
      </w:r>
      <w:r w:rsidR="00562DDD" w:rsidRPr="00D05A20">
        <w:rPr>
          <w:rFonts w:cs="Calibri"/>
        </w:rPr>
        <w:t>Systemie Obsługi Wniosków Aplikacyjnych</w:t>
      </w:r>
      <w:r w:rsidR="00AA209D" w:rsidRPr="00D05A20">
        <w:rPr>
          <w:rStyle w:val="Odwoanieprzypisudolnego"/>
          <w:rFonts w:cs="Calibri"/>
        </w:rPr>
        <w:footnoteReference w:id="17"/>
      </w:r>
      <w:r w:rsidR="00562DDD" w:rsidRPr="00D05A20">
        <w:rPr>
          <w:rFonts w:cs="Calibri"/>
        </w:rPr>
        <w:t xml:space="preserve"> </w:t>
      </w:r>
      <w:r w:rsidRPr="00C3041F">
        <w:rPr>
          <w:rFonts w:cs="Calibri"/>
        </w:rPr>
        <w:t xml:space="preserve">oraz przekazania </w:t>
      </w:r>
      <w:r w:rsidR="0087773B">
        <w:rPr>
          <w:rFonts w:cs="Calibri"/>
        </w:rPr>
        <w:t>zaktualizowanego</w:t>
      </w:r>
      <w:r w:rsidRPr="00C3041F">
        <w:rPr>
          <w:rFonts w:cs="Calibri"/>
        </w:rPr>
        <w:t xml:space="preserve"> </w:t>
      </w:r>
      <w:r w:rsidR="000F2275">
        <w:rPr>
          <w:rFonts w:cs="Calibri"/>
        </w:rPr>
        <w:t>W</w:t>
      </w:r>
      <w:r w:rsidRPr="00C3041F">
        <w:rPr>
          <w:rFonts w:cs="Calibri"/>
        </w:rPr>
        <w:t xml:space="preserve">niosku i uzyskania akceptacji </w:t>
      </w:r>
      <w:r w:rsidR="00EF202B" w:rsidRPr="00C3041F">
        <w:rPr>
          <w:rFonts w:cs="Calibri"/>
        </w:rPr>
        <w:t>Instytucji Pośredniczącej</w:t>
      </w:r>
      <w:r w:rsidRPr="00C3041F">
        <w:rPr>
          <w:rFonts w:cs="Calibri"/>
        </w:rPr>
        <w:t xml:space="preserve"> , z zastrzeżeniem ust. </w:t>
      </w:r>
      <w:r w:rsidR="009716E4">
        <w:rPr>
          <w:rFonts w:cs="Calibri"/>
        </w:rPr>
        <w:t>2-</w:t>
      </w:r>
      <w:r w:rsidR="00EE1D26">
        <w:rPr>
          <w:rFonts w:cs="Calibri"/>
        </w:rPr>
        <w:t>4</w:t>
      </w:r>
      <w:r w:rsidRPr="00C3041F">
        <w:rPr>
          <w:rFonts w:cs="Calibri"/>
        </w:rPr>
        <w:t>. Akceptacja, o której mowa w zdaniu pierwszym</w:t>
      </w:r>
      <w:r w:rsidR="0017094C">
        <w:rPr>
          <w:rFonts w:cs="Calibri"/>
        </w:rPr>
        <w:t>,</w:t>
      </w:r>
      <w:r w:rsidRPr="00C3041F">
        <w:rPr>
          <w:rFonts w:cs="Calibri"/>
        </w:rPr>
        <w:t xml:space="preserve"> </w:t>
      </w:r>
      <w:r w:rsidR="00AA209D">
        <w:rPr>
          <w:rFonts w:cs="Calibri"/>
        </w:rPr>
        <w:t>jest dokonywana w SL2014 oraz Systemie Obsługi Wniosków Aplikacyjnych</w:t>
      </w:r>
      <w:r w:rsidR="003F349C" w:rsidRPr="003F349C">
        <w:rPr>
          <w:rFonts w:cs="Calibri"/>
          <w:lang w:eastAsia="ar-SA"/>
        </w:rPr>
        <w:t xml:space="preserve"> </w:t>
      </w:r>
      <w:r w:rsidR="003F349C" w:rsidRPr="003F349C">
        <w:rPr>
          <w:rFonts w:cs="Calibri"/>
        </w:rPr>
        <w:t xml:space="preserve">w terminie </w:t>
      </w:r>
      <w:r w:rsidR="003F349C" w:rsidRPr="00B33EDC">
        <w:rPr>
          <w:rFonts w:cs="Calibri"/>
        </w:rPr>
        <w:t>15 dni roboczych</w:t>
      </w:r>
      <w:r w:rsidR="003F349C" w:rsidRPr="00B33EDC">
        <w:rPr>
          <w:rFonts w:cs="Calibri"/>
          <w:vertAlign w:val="superscript"/>
        </w:rPr>
        <w:footnoteReference w:id="18"/>
      </w:r>
      <w:r w:rsidR="003F349C" w:rsidRPr="003F349C">
        <w:rPr>
          <w:rFonts w:cs="Calibri"/>
        </w:rPr>
        <w:t xml:space="preserve"> </w:t>
      </w:r>
      <w:r w:rsidR="00AA209D">
        <w:rPr>
          <w:rFonts w:cs="Calibri"/>
        </w:rPr>
        <w:t xml:space="preserve"> i </w:t>
      </w:r>
      <w:r w:rsidRPr="00C3041F">
        <w:rPr>
          <w:rFonts w:cs="Calibri"/>
        </w:rPr>
        <w:t>nie wymaga formy aneksu do umowy.</w:t>
      </w:r>
      <w:r w:rsidR="00782A87">
        <w:rPr>
          <w:rFonts w:cs="Calibri"/>
        </w:rPr>
        <w:t xml:space="preserve"> Zmiana, o której mowa w zdaniu pierwszym, może być dokonana również po zakończeniu okresu realizacji Projektu EFS</w:t>
      </w:r>
      <w:r w:rsidR="00A04BD5">
        <w:rPr>
          <w:rFonts w:cs="Calibri"/>
        </w:rPr>
        <w:t xml:space="preserve"> a przed zatwierdzeniem końcowego wniosku o płatność</w:t>
      </w:r>
      <w:r w:rsidR="00782A87">
        <w:rPr>
          <w:rFonts w:cs="Calibri"/>
        </w:rPr>
        <w:t>.</w:t>
      </w:r>
    </w:p>
    <w:p w:rsidR="007022C7" w:rsidRPr="00C3041F" w:rsidRDefault="007022C7" w:rsidP="00C82798">
      <w:pPr>
        <w:numPr>
          <w:ilvl w:val="6"/>
          <w:numId w:val="20"/>
        </w:numPr>
        <w:tabs>
          <w:tab w:val="clear" w:pos="4680"/>
          <w:tab w:val="num" w:pos="284"/>
        </w:tabs>
        <w:spacing w:after="120" w:line="240" w:lineRule="auto"/>
        <w:ind w:left="284" w:hanging="284"/>
        <w:jc w:val="both"/>
        <w:rPr>
          <w:rFonts w:cs="Calibri"/>
        </w:rPr>
      </w:pPr>
      <w:r>
        <w:rPr>
          <w:rFonts w:cs="Calibri"/>
        </w:rPr>
        <w:t xml:space="preserve">Beneficjent może dokonać zmian </w:t>
      </w:r>
      <w:r w:rsidR="00E4594A">
        <w:rPr>
          <w:rFonts w:cs="Calibri"/>
        </w:rPr>
        <w:t xml:space="preserve">kwot, o których mowa w </w:t>
      </w:r>
      <w:r w:rsidR="00E4594A" w:rsidRPr="00C3041F">
        <w:rPr>
          <w:rFonts w:cs="Calibri"/>
        </w:rPr>
        <w:t>§</w:t>
      </w:r>
      <w:r w:rsidR="00E4594A">
        <w:rPr>
          <w:rFonts w:cs="Calibri"/>
        </w:rPr>
        <w:t xml:space="preserve"> 2 ust. 1 pkt 1 i 2</w:t>
      </w:r>
      <w:r>
        <w:rPr>
          <w:rFonts w:cs="Calibri"/>
        </w:rPr>
        <w:t>, polegających na przesunięci</w:t>
      </w:r>
      <w:r w:rsidR="00E4594A">
        <w:rPr>
          <w:rFonts w:cs="Calibri"/>
        </w:rPr>
        <w:t>u</w:t>
      </w:r>
      <w:r>
        <w:rPr>
          <w:rFonts w:cs="Calibri"/>
        </w:rPr>
        <w:t xml:space="preserve"> kwoty wydatków między projektem PUP i środkami na finansowanie podatku VAT. Zmiana ta </w:t>
      </w:r>
      <w:r w:rsidR="00782A87">
        <w:rPr>
          <w:rFonts w:cs="Calibri"/>
        </w:rPr>
        <w:t>wymaga formy aneksu do umowy</w:t>
      </w:r>
      <w:r>
        <w:rPr>
          <w:rFonts w:cs="Calibri"/>
        </w:rPr>
        <w:t>.</w:t>
      </w:r>
    </w:p>
    <w:p w:rsidR="009D490C" w:rsidRPr="00C3041F" w:rsidRDefault="000E672D" w:rsidP="0018131F">
      <w:pPr>
        <w:spacing w:after="120" w:line="240" w:lineRule="auto"/>
        <w:ind w:left="284" w:hanging="284"/>
        <w:jc w:val="both"/>
        <w:rPr>
          <w:rFonts w:cs="Calibri"/>
        </w:rPr>
      </w:pPr>
      <w:r>
        <w:rPr>
          <w:rFonts w:cs="Calibri"/>
        </w:rPr>
        <w:t xml:space="preserve">3. </w:t>
      </w:r>
      <w:r w:rsidR="009D490C" w:rsidRPr="00C3041F">
        <w:rPr>
          <w:rFonts w:cs="Calibri"/>
        </w:rPr>
        <w:t xml:space="preserve">Beneficjent może dokonywać przesunięć w budżecie projektu określonym we </w:t>
      </w:r>
      <w:r w:rsidR="000F2275">
        <w:rPr>
          <w:rFonts w:cs="Calibri"/>
        </w:rPr>
        <w:t>W</w:t>
      </w:r>
      <w:r w:rsidR="009D490C" w:rsidRPr="00C3041F">
        <w:rPr>
          <w:rFonts w:cs="Calibri"/>
        </w:rPr>
        <w:t>niosku o sumie kontrolnej: ………………………………</w:t>
      </w:r>
      <w:r w:rsidR="009D490C" w:rsidRPr="00C3041F">
        <w:rPr>
          <w:rStyle w:val="Odwoanieprzypisudolnego"/>
          <w:rFonts w:cs="Calibri"/>
        </w:rPr>
        <w:footnoteReference w:id="19"/>
      </w:r>
      <w:r w:rsidR="009D490C" w:rsidRPr="00C3041F">
        <w:rPr>
          <w:rFonts w:cs="Calibri"/>
        </w:rPr>
        <w:t xml:space="preserve"> do 10% wartości środków w odniesieniu do zadania, </w:t>
      </w:r>
      <w:r w:rsidR="009D490C" w:rsidRPr="00C3041F">
        <w:rPr>
          <w:rFonts w:cs="Calibri"/>
        </w:rPr>
        <w:br/>
        <w:t xml:space="preserve">z którego </w:t>
      </w:r>
      <w:r w:rsidR="0057699C">
        <w:rPr>
          <w:rFonts w:cs="Calibri"/>
        </w:rPr>
        <w:t xml:space="preserve">są </w:t>
      </w:r>
      <w:r w:rsidR="009D490C" w:rsidRPr="00C3041F">
        <w:rPr>
          <w:rFonts w:cs="Calibri"/>
        </w:rPr>
        <w:t xml:space="preserve">przesuwane środki jak i do zadania, na które </w:t>
      </w:r>
      <w:r w:rsidR="0057699C" w:rsidRPr="00C3041F">
        <w:rPr>
          <w:rFonts w:cs="Calibri"/>
        </w:rPr>
        <w:t xml:space="preserve">są </w:t>
      </w:r>
      <w:r w:rsidR="009D490C" w:rsidRPr="00C3041F">
        <w:rPr>
          <w:rFonts w:cs="Calibri"/>
        </w:rPr>
        <w:t xml:space="preserve">przesuwane środki w stosunku </w:t>
      </w:r>
      <w:r w:rsidR="009D490C" w:rsidRPr="00C3041F">
        <w:rPr>
          <w:rFonts w:cs="Calibri"/>
        </w:rPr>
        <w:br/>
        <w:t xml:space="preserve">do zatwierdzonego </w:t>
      </w:r>
      <w:r w:rsidR="000F2275">
        <w:rPr>
          <w:rFonts w:cs="Calibri"/>
        </w:rPr>
        <w:t>W</w:t>
      </w:r>
      <w:r w:rsidR="009D490C" w:rsidRPr="00C3041F">
        <w:rPr>
          <w:rFonts w:cs="Calibri"/>
        </w:rPr>
        <w:t xml:space="preserve">niosku bez konieczności zachowania </w:t>
      </w:r>
      <w:r w:rsidR="00EB731A" w:rsidRPr="00C3041F">
        <w:rPr>
          <w:rFonts w:cs="Calibri"/>
        </w:rPr>
        <w:t>wymog</w:t>
      </w:r>
      <w:r w:rsidR="00EB731A">
        <w:rPr>
          <w:rFonts w:cs="Calibri"/>
        </w:rPr>
        <w:t>ów</w:t>
      </w:r>
      <w:r w:rsidR="009D490C" w:rsidRPr="00C3041F">
        <w:rPr>
          <w:rFonts w:cs="Calibri"/>
        </w:rPr>
        <w:t>, o który</w:t>
      </w:r>
      <w:r w:rsidR="00EB731A">
        <w:rPr>
          <w:rFonts w:cs="Calibri"/>
        </w:rPr>
        <w:t>ch</w:t>
      </w:r>
      <w:r w:rsidR="009D490C" w:rsidRPr="00C3041F">
        <w:rPr>
          <w:rFonts w:cs="Calibri"/>
        </w:rPr>
        <w:t xml:space="preserve"> mowa w ust. 1. Przesunięcia, o których mowa w zdaniu pierwszym, nie mogą</w:t>
      </w:r>
      <w:r w:rsidR="005105DF">
        <w:rPr>
          <w:rFonts w:cs="Calibri"/>
        </w:rPr>
        <w:t xml:space="preserve"> </w:t>
      </w:r>
      <w:r w:rsidR="005105DF" w:rsidRPr="00EB3305">
        <w:rPr>
          <w:rFonts w:cs="Calibri"/>
        </w:rPr>
        <w:t xml:space="preserve">dotyczyć kosztów </w:t>
      </w:r>
      <w:r w:rsidR="00450190">
        <w:rPr>
          <w:rFonts w:cs="Calibri"/>
        </w:rPr>
        <w:t>pośrednich</w:t>
      </w:r>
      <w:r w:rsidR="005105DF">
        <w:rPr>
          <w:rFonts w:cs="Calibri"/>
        </w:rPr>
        <w:t xml:space="preserve">. </w:t>
      </w:r>
    </w:p>
    <w:p w:rsidR="009D490C" w:rsidRPr="00C3041F" w:rsidRDefault="000E672D" w:rsidP="0018131F">
      <w:pPr>
        <w:spacing w:after="120" w:line="240" w:lineRule="auto"/>
        <w:ind w:left="284" w:hanging="284"/>
        <w:jc w:val="both"/>
        <w:rPr>
          <w:rFonts w:cs="Calibri"/>
        </w:rPr>
      </w:pPr>
      <w:r>
        <w:rPr>
          <w:rFonts w:cs="Calibri"/>
        </w:rPr>
        <w:t xml:space="preserve">4. </w:t>
      </w:r>
      <w:r w:rsidR="009D490C" w:rsidRPr="00C3041F">
        <w:rPr>
          <w:rFonts w:cs="Calibri"/>
        </w:rPr>
        <w:t>W razie zmian w prawie krajowym lub wspólnotowym wpływających na wysokość wydatków kwalifikowa</w:t>
      </w:r>
      <w:r w:rsidR="0087773B">
        <w:rPr>
          <w:rFonts w:cs="Calibri"/>
        </w:rPr>
        <w:t>l</w:t>
      </w:r>
      <w:r w:rsidR="009D490C" w:rsidRPr="00C3041F">
        <w:rPr>
          <w:rFonts w:cs="Calibri"/>
        </w:rPr>
        <w:t>nych w Projekcie</w:t>
      </w:r>
      <w:r w:rsidR="005850C3">
        <w:rPr>
          <w:rFonts w:cs="Calibri"/>
        </w:rPr>
        <w:t xml:space="preserve"> </w:t>
      </w:r>
      <w:r w:rsidR="00782A87">
        <w:rPr>
          <w:rFonts w:cs="Calibri"/>
        </w:rPr>
        <w:t xml:space="preserve">EFS </w:t>
      </w:r>
      <w:r w:rsidR="005850C3">
        <w:rPr>
          <w:rFonts w:cs="Calibri"/>
        </w:rPr>
        <w:t>strony mogą wnioskować o renegocjację umowy</w:t>
      </w:r>
      <w:r w:rsidR="009D490C" w:rsidRPr="00C3041F">
        <w:rPr>
          <w:rFonts w:cs="Calibri"/>
        </w:rPr>
        <w:t>.</w:t>
      </w:r>
    </w:p>
    <w:p w:rsidR="009D490C" w:rsidRPr="00C3041F" w:rsidRDefault="009D490C" w:rsidP="00C82798">
      <w:pPr>
        <w:spacing w:after="120" w:line="240" w:lineRule="auto"/>
        <w:jc w:val="both"/>
        <w:rPr>
          <w:rFonts w:cs="Calibri"/>
        </w:rPr>
      </w:pPr>
    </w:p>
    <w:p w:rsidR="009D490C" w:rsidRPr="00C3041F" w:rsidRDefault="009D490C" w:rsidP="00C82798">
      <w:pPr>
        <w:spacing w:after="120" w:line="240" w:lineRule="auto"/>
        <w:jc w:val="center"/>
        <w:rPr>
          <w:rFonts w:cs="Calibri"/>
          <w:b/>
        </w:rPr>
      </w:pPr>
      <w:r w:rsidRPr="00C3041F">
        <w:rPr>
          <w:rFonts w:cs="Calibri"/>
          <w:b/>
        </w:rPr>
        <w:t>Rozwiązanie umowy</w:t>
      </w:r>
    </w:p>
    <w:p w:rsidR="009D490C" w:rsidRPr="00C3041F" w:rsidRDefault="009D490C" w:rsidP="00C82798">
      <w:pPr>
        <w:spacing w:after="120" w:line="240" w:lineRule="auto"/>
        <w:jc w:val="center"/>
        <w:rPr>
          <w:rFonts w:cs="Calibri"/>
        </w:rPr>
      </w:pPr>
      <w:r w:rsidRPr="00C3041F">
        <w:rPr>
          <w:rFonts w:cs="Calibri"/>
        </w:rPr>
        <w:t>§ 2</w:t>
      </w:r>
      <w:r w:rsidR="00431477">
        <w:rPr>
          <w:rFonts w:cs="Calibri"/>
        </w:rPr>
        <w:t>3</w:t>
      </w:r>
      <w:r w:rsidRPr="00C3041F">
        <w:rPr>
          <w:rFonts w:cs="Calibri"/>
        </w:rPr>
        <w:t>.</w:t>
      </w:r>
    </w:p>
    <w:p w:rsidR="009D490C" w:rsidRPr="00C3041F" w:rsidRDefault="00D27EF3" w:rsidP="00BD2D4C">
      <w:pPr>
        <w:numPr>
          <w:ilvl w:val="0"/>
          <w:numId w:val="7"/>
        </w:numPr>
        <w:tabs>
          <w:tab w:val="clear" w:pos="360"/>
          <w:tab w:val="num" w:pos="284"/>
        </w:tabs>
        <w:spacing w:after="120" w:line="240" w:lineRule="auto"/>
        <w:ind w:left="284" w:hanging="284"/>
        <w:jc w:val="both"/>
        <w:rPr>
          <w:rFonts w:cs="Calibri"/>
        </w:rPr>
      </w:pPr>
      <w:r w:rsidRPr="00C3041F">
        <w:rPr>
          <w:rFonts w:cs="Calibri"/>
        </w:rPr>
        <w:t>Instytucja Pośrednicząca</w:t>
      </w:r>
      <w:r w:rsidR="009D490C" w:rsidRPr="00C3041F">
        <w:rPr>
          <w:rFonts w:cs="Calibri"/>
        </w:rPr>
        <w:t xml:space="preserve"> może rozwiązać niniejszą umowę w trybie natychmiastowym, </w:t>
      </w:r>
      <w:r w:rsidR="00B15560">
        <w:rPr>
          <w:rFonts w:cs="Calibri"/>
        </w:rPr>
        <w:br/>
      </w:r>
      <w:r w:rsidR="009D490C" w:rsidRPr="00C3041F">
        <w:rPr>
          <w:rFonts w:cs="Calibri"/>
        </w:rPr>
        <w:t>w przypadku gdy:</w:t>
      </w:r>
    </w:p>
    <w:p w:rsidR="009D490C" w:rsidRPr="00A47E16" w:rsidRDefault="009D490C" w:rsidP="00C82798">
      <w:pPr>
        <w:numPr>
          <w:ilvl w:val="0"/>
          <w:numId w:val="34"/>
        </w:numPr>
        <w:tabs>
          <w:tab w:val="clear" w:pos="540"/>
          <w:tab w:val="num" w:pos="709"/>
        </w:tabs>
        <w:spacing w:after="120" w:line="240" w:lineRule="auto"/>
        <w:ind w:left="709"/>
        <w:jc w:val="both"/>
        <w:rPr>
          <w:rFonts w:cs="Calibri"/>
        </w:rPr>
      </w:pPr>
      <w:r w:rsidRPr="00A47E16">
        <w:rPr>
          <w:rFonts w:cs="Calibri"/>
        </w:rPr>
        <w:t>Beneficjent</w:t>
      </w:r>
      <w:r w:rsidR="00294768" w:rsidRPr="00A47E16">
        <w:rPr>
          <w:rFonts w:cs="Calibri"/>
        </w:rPr>
        <w:t xml:space="preserve"> </w:t>
      </w:r>
      <w:r w:rsidR="00223959" w:rsidRPr="007F395F">
        <w:rPr>
          <w:rFonts w:cs="Calibri"/>
        </w:rPr>
        <w:t>dopuścił</w:t>
      </w:r>
      <w:r w:rsidR="00294768" w:rsidRPr="00A47E16">
        <w:rPr>
          <w:rFonts w:cs="Calibri"/>
        </w:rPr>
        <w:t xml:space="preserve"> się poważnych nieprawidłowości finansowych, w szczególności</w:t>
      </w:r>
      <w:r w:rsidRPr="00A47E16">
        <w:rPr>
          <w:rFonts w:cs="Calibri"/>
        </w:rPr>
        <w:t xml:space="preserve"> </w:t>
      </w:r>
      <w:r w:rsidRPr="007F395F">
        <w:rPr>
          <w:rFonts w:cs="Calibri"/>
        </w:rPr>
        <w:t>wykorzysta</w:t>
      </w:r>
      <w:r w:rsidR="003F349C">
        <w:rPr>
          <w:rFonts w:cs="Calibri"/>
        </w:rPr>
        <w:t>ł</w:t>
      </w:r>
      <w:r w:rsidRPr="00A47E16">
        <w:rPr>
          <w:rFonts w:cs="Calibri"/>
        </w:rPr>
        <w:t xml:space="preserve"> przekazane środki na cel inny niż określony w Projekcie lub niezgodnie z umową;</w:t>
      </w:r>
    </w:p>
    <w:p w:rsidR="009D490C" w:rsidRPr="00C3041F" w:rsidRDefault="009D490C" w:rsidP="00C82798">
      <w:pPr>
        <w:numPr>
          <w:ilvl w:val="0"/>
          <w:numId w:val="34"/>
        </w:numPr>
        <w:tabs>
          <w:tab w:val="clear" w:pos="540"/>
          <w:tab w:val="num" w:pos="709"/>
        </w:tabs>
        <w:spacing w:after="120" w:line="240" w:lineRule="auto"/>
        <w:ind w:left="709"/>
        <w:jc w:val="both"/>
        <w:rPr>
          <w:rFonts w:cs="Calibri"/>
        </w:rPr>
      </w:pPr>
      <w:r w:rsidRPr="00C3041F">
        <w:rPr>
          <w:rFonts w:cs="Calibri"/>
        </w:rPr>
        <w:t xml:space="preserve">Beneficjent złoży </w:t>
      </w:r>
      <w:r w:rsidR="004B22E7">
        <w:rPr>
          <w:rFonts w:cs="Calibri"/>
        </w:rPr>
        <w:t xml:space="preserve">lub posłuży się </w:t>
      </w:r>
      <w:r w:rsidR="00570F71">
        <w:rPr>
          <w:rFonts w:cs="Calibri"/>
        </w:rPr>
        <w:t>fałszyw</w:t>
      </w:r>
      <w:r w:rsidR="004B22E7">
        <w:rPr>
          <w:rFonts w:cs="Calibri"/>
        </w:rPr>
        <w:t>ym</w:t>
      </w:r>
      <w:r w:rsidR="00570F71">
        <w:rPr>
          <w:rFonts w:cs="Calibri"/>
        </w:rPr>
        <w:t xml:space="preserve"> oświadczenie</w:t>
      </w:r>
      <w:r w:rsidR="004B22E7">
        <w:rPr>
          <w:rFonts w:cs="Calibri"/>
        </w:rPr>
        <w:t>m</w:t>
      </w:r>
      <w:r w:rsidR="00570F71">
        <w:rPr>
          <w:rFonts w:cs="Calibri"/>
        </w:rPr>
        <w:t xml:space="preserve"> lub </w:t>
      </w:r>
      <w:r w:rsidRPr="00C3041F">
        <w:rPr>
          <w:rFonts w:cs="Calibri"/>
        </w:rPr>
        <w:t>podrobion</w:t>
      </w:r>
      <w:r w:rsidR="004B22E7">
        <w:rPr>
          <w:rFonts w:cs="Calibri"/>
        </w:rPr>
        <w:t>ymi</w:t>
      </w:r>
      <w:r w:rsidRPr="00C3041F">
        <w:rPr>
          <w:rFonts w:cs="Calibri"/>
        </w:rPr>
        <w:t>, przerobion</w:t>
      </w:r>
      <w:r w:rsidR="004B22E7">
        <w:rPr>
          <w:rFonts w:cs="Calibri"/>
        </w:rPr>
        <w:t>ymi</w:t>
      </w:r>
      <w:r w:rsidRPr="00C3041F">
        <w:rPr>
          <w:rFonts w:cs="Calibri"/>
        </w:rPr>
        <w:t xml:space="preserve"> lub stwierdzając</w:t>
      </w:r>
      <w:r w:rsidR="004B22E7">
        <w:rPr>
          <w:rFonts w:cs="Calibri"/>
        </w:rPr>
        <w:t>ymi</w:t>
      </w:r>
      <w:r w:rsidRPr="00C3041F">
        <w:rPr>
          <w:rFonts w:cs="Calibri"/>
        </w:rPr>
        <w:t xml:space="preserve"> nieprawdę dokument</w:t>
      </w:r>
      <w:r w:rsidR="004B22E7">
        <w:rPr>
          <w:rFonts w:cs="Calibri"/>
        </w:rPr>
        <w:t>ami</w:t>
      </w:r>
      <w:r w:rsidRPr="00C3041F">
        <w:rPr>
          <w:rFonts w:cs="Calibri"/>
        </w:rPr>
        <w:t xml:space="preserve"> w celu uzyskania </w:t>
      </w:r>
      <w:r w:rsidR="00AE2F50" w:rsidRPr="00C3041F">
        <w:rPr>
          <w:rFonts w:cs="Calibri"/>
        </w:rPr>
        <w:t>dofinansowania</w:t>
      </w:r>
      <w:r w:rsidRPr="00C3041F">
        <w:rPr>
          <w:rFonts w:cs="Calibri"/>
        </w:rPr>
        <w:t xml:space="preserve"> w ramach niniejszej umowy</w:t>
      </w:r>
      <w:r w:rsidR="001B6AB8" w:rsidRPr="00C3041F">
        <w:rPr>
          <w:rFonts w:cs="Calibri"/>
        </w:rPr>
        <w:t xml:space="preserve">, w tym </w:t>
      </w:r>
      <w:r w:rsidR="000B5285">
        <w:rPr>
          <w:rFonts w:cs="Calibri"/>
        </w:rPr>
        <w:t>uznania za kwalifikowalne</w:t>
      </w:r>
      <w:r w:rsidR="001B6AB8" w:rsidRPr="00C3041F">
        <w:rPr>
          <w:rFonts w:cs="Calibri"/>
        </w:rPr>
        <w:t xml:space="preserve"> wydatków ponoszonych w ramach Projektu</w:t>
      </w:r>
      <w:r w:rsidRPr="00C3041F">
        <w:rPr>
          <w:rFonts w:cs="Calibri"/>
        </w:rPr>
        <w:t>;</w:t>
      </w:r>
    </w:p>
    <w:p w:rsidR="009D490C" w:rsidRPr="00C3041F" w:rsidRDefault="009D490C" w:rsidP="00782A87">
      <w:pPr>
        <w:numPr>
          <w:ilvl w:val="0"/>
          <w:numId w:val="34"/>
        </w:numPr>
        <w:tabs>
          <w:tab w:val="clear" w:pos="540"/>
          <w:tab w:val="num" w:pos="709"/>
        </w:tabs>
        <w:spacing w:after="120" w:line="240" w:lineRule="auto"/>
        <w:ind w:left="709" w:hanging="425"/>
        <w:jc w:val="both"/>
        <w:rPr>
          <w:rFonts w:cs="Calibri"/>
        </w:rPr>
      </w:pPr>
      <w:r w:rsidRPr="00C3041F">
        <w:rPr>
          <w:rFonts w:cs="Calibri"/>
        </w:rPr>
        <w:t xml:space="preserve">Beneficjent ze swojej winy nie rozpoczął realizacji Projektu </w:t>
      </w:r>
      <w:r w:rsidR="003C13FF" w:rsidRPr="003C13FF">
        <w:rPr>
          <w:rFonts w:cs="Calibri"/>
        </w:rPr>
        <w:t xml:space="preserve">EFS </w:t>
      </w:r>
      <w:r w:rsidRPr="00C3041F">
        <w:rPr>
          <w:rFonts w:cs="Calibri"/>
        </w:rPr>
        <w:t xml:space="preserve">w ciągu 3 miesięcy od ustalonej we </w:t>
      </w:r>
      <w:r w:rsidR="000F2275">
        <w:rPr>
          <w:rFonts w:cs="Calibri"/>
        </w:rPr>
        <w:t>W</w:t>
      </w:r>
      <w:r w:rsidRPr="00C3041F">
        <w:rPr>
          <w:rFonts w:cs="Calibri"/>
        </w:rPr>
        <w:t xml:space="preserve">niosku początkowej </w:t>
      </w:r>
      <w:r w:rsidR="00240431" w:rsidRPr="00C3041F">
        <w:rPr>
          <w:rFonts w:cs="Calibri"/>
        </w:rPr>
        <w:t>daty okresu realizacji Projektu</w:t>
      </w:r>
      <w:r w:rsidR="003C13FF" w:rsidRPr="003C13FF">
        <w:t xml:space="preserve"> </w:t>
      </w:r>
      <w:r w:rsidR="003C13FF" w:rsidRPr="003C13FF">
        <w:rPr>
          <w:rFonts w:cs="Calibri"/>
        </w:rPr>
        <w:t>EFS</w:t>
      </w:r>
      <w:r w:rsidR="00D34B6A">
        <w:rPr>
          <w:rFonts w:cs="Calibri"/>
        </w:rPr>
        <w:t xml:space="preserve">. </w:t>
      </w:r>
    </w:p>
    <w:p w:rsidR="009D490C" w:rsidRPr="00C3041F" w:rsidRDefault="00D27EF3" w:rsidP="00C82798">
      <w:pPr>
        <w:numPr>
          <w:ilvl w:val="0"/>
          <w:numId w:val="7"/>
        </w:numPr>
        <w:spacing w:after="120" w:line="240" w:lineRule="auto"/>
        <w:jc w:val="both"/>
        <w:rPr>
          <w:rFonts w:cs="Calibri"/>
        </w:rPr>
      </w:pPr>
      <w:r w:rsidRPr="00C3041F">
        <w:rPr>
          <w:rFonts w:cs="Calibri"/>
        </w:rPr>
        <w:t>Instytucja Pośrednicząca</w:t>
      </w:r>
      <w:r w:rsidR="009D490C" w:rsidRPr="00C3041F">
        <w:rPr>
          <w:rFonts w:cs="Calibri"/>
        </w:rPr>
        <w:t xml:space="preserve"> może rozwiązać umowę z zachowaniem jednomiesięcznego okresu wypowiedzenia, w przypadku gdy:</w:t>
      </w:r>
    </w:p>
    <w:p w:rsidR="009D490C" w:rsidRPr="00A47E16" w:rsidRDefault="0033329A" w:rsidP="003C13FF">
      <w:pPr>
        <w:numPr>
          <w:ilvl w:val="0"/>
          <w:numId w:val="25"/>
        </w:numPr>
        <w:spacing w:after="120" w:line="240" w:lineRule="auto"/>
        <w:jc w:val="both"/>
        <w:rPr>
          <w:rFonts w:cs="Calibri"/>
        </w:rPr>
      </w:pPr>
      <w:r w:rsidRPr="00A47E16">
        <w:rPr>
          <w:rFonts w:cs="Calibri"/>
        </w:rPr>
        <w:t>w zakresie postępu rzeczowego Projektu</w:t>
      </w:r>
      <w:r w:rsidR="00782A87">
        <w:rPr>
          <w:rFonts w:cs="Calibri"/>
        </w:rPr>
        <w:t xml:space="preserve"> PUP </w:t>
      </w:r>
      <w:r w:rsidRPr="00A47E16">
        <w:rPr>
          <w:rFonts w:cs="Calibri"/>
        </w:rPr>
        <w:t xml:space="preserve">stwierdzi, że zadania </w:t>
      </w:r>
      <w:r w:rsidR="009D490C" w:rsidRPr="00A47E16">
        <w:rPr>
          <w:rFonts w:cs="Calibri"/>
        </w:rPr>
        <w:t xml:space="preserve">nie </w:t>
      </w:r>
      <w:r w:rsidRPr="00A47E16">
        <w:rPr>
          <w:rFonts w:cs="Calibri"/>
        </w:rPr>
        <w:t xml:space="preserve">są </w:t>
      </w:r>
      <w:r w:rsidR="009D490C" w:rsidRPr="00A47E16">
        <w:rPr>
          <w:rFonts w:cs="Calibri"/>
        </w:rPr>
        <w:t>realiz</w:t>
      </w:r>
      <w:r w:rsidRPr="00A47E16">
        <w:rPr>
          <w:rFonts w:cs="Calibri"/>
        </w:rPr>
        <w:t xml:space="preserve">owane lub </w:t>
      </w:r>
      <w:r w:rsidR="008A08CB">
        <w:rPr>
          <w:rFonts w:cs="Calibri"/>
        </w:rPr>
        <w:t xml:space="preserve">ich realizacja w znacznym stopniu odbiega od </w:t>
      </w:r>
      <w:r w:rsidR="00855DC5">
        <w:rPr>
          <w:rFonts w:cs="Calibri"/>
        </w:rPr>
        <w:t xml:space="preserve">umowy, w szczególności </w:t>
      </w:r>
      <w:r w:rsidR="009D490C" w:rsidRPr="00A47E16">
        <w:rPr>
          <w:rFonts w:cs="Calibri"/>
        </w:rPr>
        <w:t>harmonogram</w:t>
      </w:r>
      <w:r w:rsidR="008A08CB">
        <w:rPr>
          <w:rFonts w:cs="Calibri"/>
        </w:rPr>
        <w:t>u</w:t>
      </w:r>
      <w:r w:rsidR="009D490C" w:rsidRPr="00A47E16">
        <w:rPr>
          <w:rFonts w:cs="Calibri"/>
        </w:rPr>
        <w:t xml:space="preserve"> </w:t>
      </w:r>
      <w:r w:rsidR="0093646B" w:rsidRPr="00A47E16">
        <w:rPr>
          <w:rFonts w:cs="Calibri"/>
        </w:rPr>
        <w:t>określon</w:t>
      </w:r>
      <w:r w:rsidR="008A08CB">
        <w:rPr>
          <w:rFonts w:cs="Calibri"/>
        </w:rPr>
        <w:t>ego</w:t>
      </w:r>
      <w:r w:rsidR="0093646B" w:rsidRPr="00A47E16">
        <w:rPr>
          <w:rFonts w:cs="Calibri"/>
        </w:rPr>
        <w:t xml:space="preserve"> we</w:t>
      </w:r>
      <w:r w:rsidR="009D490C" w:rsidRPr="00A47E16">
        <w:rPr>
          <w:rFonts w:cs="Calibri"/>
        </w:rPr>
        <w:t xml:space="preserve"> </w:t>
      </w:r>
      <w:r w:rsidR="000F2275" w:rsidRPr="00A47E16">
        <w:rPr>
          <w:rFonts w:cs="Calibri"/>
        </w:rPr>
        <w:t>W</w:t>
      </w:r>
      <w:r w:rsidR="009D490C" w:rsidRPr="00A47E16">
        <w:rPr>
          <w:rFonts w:cs="Calibri"/>
        </w:rPr>
        <w:t>niosku;</w:t>
      </w:r>
    </w:p>
    <w:p w:rsidR="009D490C" w:rsidRPr="00C3041F" w:rsidRDefault="009D490C" w:rsidP="00C82798">
      <w:pPr>
        <w:numPr>
          <w:ilvl w:val="0"/>
          <w:numId w:val="25"/>
        </w:numPr>
        <w:spacing w:after="120" w:line="240" w:lineRule="auto"/>
        <w:jc w:val="both"/>
        <w:rPr>
          <w:rFonts w:cs="Calibri"/>
        </w:rPr>
      </w:pPr>
      <w:r w:rsidRPr="00C3041F">
        <w:rPr>
          <w:rFonts w:cs="Calibri"/>
        </w:rPr>
        <w:t>Beneficje</w:t>
      </w:r>
      <w:r w:rsidR="00506151" w:rsidRPr="00C3041F">
        <w:rPr>
          <w:rFonts w:cs="Calibri"/>
        </w:rPr>
        <w:t>nt odmówi poddania się kontroli</w:t>
      </w:r>
      <w:r w:rsidR="00741D68">
        <w:rPr>
          <w:rFonts w:cs="Calibri"/>
        </w:rPr>
        <w:t>, o której mowa w § 1</w:t>
      </w:r>
      <w:r w:rsidR="00431477">
        <w:rPr>
          <w:rFonts w:cs="Calibri"/>
        </w:rPr>
        <w:t>7</w:t>
      </w:r>
      <w:r w:rsidRPr="00C3041F">
        <w:rPr>
          <w:rFonts w:cs="Calibri"/>
        </w:rPr>
        <w:t>;</w:t>
      </w:r>
    </w:p>
    <w:p w:rsidR="009D490C" w:rsidRPr="00C3041F" w:rsidRDefault="009D490C" w:rsidP="00C82798">
      <w:pPr>
        <w:numPr>
          <w:ilvl w:val="0"/>
          <w:numId w:val="25"/>
        </w:numPr>
        <w:spacing w:after="120" w:line="240" w:lineRule="auto"/>
        <w:jc w:val="both"/>
        <w:rPr>
          <w:rFonts w:cs="Calibri"/>
        </w:rPr>
      </w:pPr>
      <w:r w:rsidRPr="00C3041F">
        <w:rPr>
          <w:rFonts w:cs="Calibri"/>
        </w:rPr>
        <w:t xml:space="preserve">Beneficjent w ustalonym przez </w:t>
      </w:r>
      <w:r w:rsidR="00EF202B" w:rsidRPr="00C3041F">
        <w:rPr>
          <w:rFonts w:cs="Calibri"/>
        </w:rPr>
        <w:t>Instytucję Pośredniczącą</w:t>
      </w:r>
      <w:r w:rsidRPr="00C3041F">
        <w:rPr>
          <w:rFonts w:cs="Calibri"/>
        </w:rPr>
        <w:t xml:space="preserve"> terminie nie doprowadzi do usunięcia stwierdzonych nieprawidłowości;</w:t>
      </w:r>
    </w:p>
    <w:p w:rsidR="009D490C" w:rsidRPr="00C3041F" w:rsidRDefault="009D490C" w:rsidP="00C82798">
      <w:pPr>
        <w:numPr>
          <w:ilvl w:val="0"/>
          <w:numId w:val="25"/>
        </w:numPr>
        <w:spacing w:after="120" w:line="240" w:lineRule="auto"/>
        <w:jc w:val="both"/>
        <w:rPr>
          <w:rFonts w:cs="Calibri"/>
        </w:rPr>
      </w:pPr>
      <w:r w:rsidRPr="00C3041F">
        <w:rPr>
          <w:rFonts w:cs="Calibri"/>
        </w:rPr>
        <w:lastRenderedPageBreak/>
        <w:t>Beneficjent nie przedkłada zgodnie z umową wniosków o płatność;</w:t>
      </w:r>
    </w:p>
    <w:p w:rsidR="00A95DAE" w:rsidRDefault="009D490C" w:rsidP="00C82798">
      <w:pPr>
        <w:numPr>
          <w:ilvl w:val="0"/>
          <w:numId w:val="25"/>
        </w:numPr>
        <w:spacing w:after="120" w:line="240" w:lineRule="auto"/>
        <w:jc w:val="both"/>
        <w:rPr>
          <w:rFonts w:cs="Calibri"/>
        </w:rPr>
      </w:pPr>
      <w:r w:rsidRPr="00C3041F">
        <w:rPr>
          <w:rFonts w:cs="Calibri"/>
        </w:rPr>
        <w:t xml:space="preserve">Beneficjent w sposób uporczywy uchyla się od wykonywania obowiązków, o których mowa </w:t>
      </w:r>
      <w:r w:rsidRPr="00C3041F">
        <w:rPr>
          <w:rFonts w:cs="Calibri"/>
        </w:rPr>
        <w:br/>
        <w:t>w § 1</w:t>
      </w:r>
      <w:r w:rsidR="00431477">
        <w:rPr>
          <w:rFonts w:cs="Calibri"/>
        </w:rPr>
        <w:t>8</w:t>
      </w:r>
      <w:r w:rsidRPr="00C3041F">
        <w:rPr>
          <w:rFonts w:cs="Calibri"/>
        </w:rPr>
        <w:t xml:space="preserve"> ust. 1</w:t>
      </w:r>
      <w:r w:rsidR="00E120F2">
        <w:rPr>
          <w:rFonts w:cs="Calibri"/>
        </w:rPr>
        <w:t>.</w:t>
      </w:r>
    </w:p>
    <w:p w:rsidR="00034388" w:rsidRDefault="00034388" w:rsidP="00C82798">
      <w:pPr>
        <w:spacing w:after="120" w:line="240" w:lineRule="auto"/>
        <w:jc w:val="center"/>
        <w:rPr>
          <w:rFonts w:cs="Calibri"/>
        </w:rPr>
      </w:pPr>
    </w:p>
    <w:p w:rsidR="009D490C" w:rsidRPr="00C3041F" w:rsidRDefault="009D490C" w:rsidP="00C82798">
      <w:pPr>
        <w:spacing w:after="120" w:line="240" w:lineRule="auto"/>
        <w:jc w:val="center"/>
        <w:rPr>
          <w:rFonts w:cs="Calibri"/>
        </w:rPr>
      </w:pPr>
      <w:r w:rsidRPr="00C3041F">
        <w:rPr>
          <w:rFonts w:cs="Calibri"/>
        </w:rPr>
        <w:t>§ 2</w:t>
      </w:r>
      <w:r w:rsidR="00431477">
        <w:rPr>
          <w:rFonts w:cs="Calibri"/>
        </w:rPr>
        <w:t>4</w:t>
      </w:r>
      <w:r w:rsidRPr="00C3041F">
        <w:rPr>
          <w:rFonts w:cs="Calibri"/>
        </w:rPr>
        <w:t>.</w:t>
      </w:r>
    </w:p>
    <w:p w:rsidR="009D490C" w:rsidRPr="00C3041F" w:rsidRDefault="009D490C" w:rsidP="00C82798">
      <w:pPr>
        <w:spacing w:after="120" w:line="240" w:lineRule="auto"/>
        <w:jc w:val="both"/>
        <w:rPr>
          <w:rFonts w:cs="Calibri"/>
        </w:rPr>
      </w:pPr>
      <w:r w:rsidRPr="00C3041F">
        <w:rPr>
          <w:rFonts w:cs="Calibri"/>
        </w:rPr>
        <w:t xml:space="preserve">Umowa może zostać rozwiązana </w:t>
      </w:r>
      <w:r w:rsidR="0064772E">
        <w:rPr>
          <w:rFonts w:cs="Calibri"/>
        </w:rPr>
        <w:t xml:space="preserve">w drodze pisemnego porozumienia stron </w:t>
      </w:r>
      <w:r w:rsidRPr="00C3041F">
        <w:rPr>
          <w:rFonts w:cs="Calibri"/>
        </w:rPr>
        <w:t xml:space="preserve">na wniosek każdej ze stron w przypadku wystąpienia okoliczności, które uniemożliwiają dalsze wykonywanie postanowień zawartych w umowie. </w:t>
      </w:r>
    </w:p>
    <w:p w:rsidR="009D490C" w:rsidRPr="00C3041F" w:rsidRDefault="009D490C" w:rsidP="00C82798">
      <w:pPr>
        <w:spacing w:after="120" w:line="240" w:lineRule="auto"/>
        <w:jc w:val="both"/>
        <w:rPr>
          <w:rFonts w:cs="Calibri"/>
        </w:rPr>
      </w:pPr>
    </w:p>
    <w:p w:rsidR="009D490C" w:rsidRPr="00C3041F" w:rsidRDefault="009D490C" w:rsidP="00C82798">
      <w:pPr>
        <w:spacing w:after="120" w:line="240" w:lineRule="auto"/>
        <w:jc w:val="center"/>
        <w:rPr>
          <w:rFonts w:cs="Calibri"/>
        </w:rPr>
      </w:pPr>
      <w:r w:rsidRPr="00C3041F">
        <w:rPr>
          <w:rFonts w:cs="Calibri"/>
        </w:rPr>
        <w:t>§ 2</w:t>
      </w:r>
      <w:r w:rsidR="00431477">
        <w:rPr>
          <w:rFonts w:cs="Calibri"/>
        </w:rPr>
        <w:t>5</w:t>
      </w:r>
      <w:r w:rsidRPr="00C3041F">
        <w:rPr>
          <w:rFonts w:cs="Calibri"/>
        </w:rPr>
        <w:t>.</w:t>
      </w:r>
    </w:p>
    <w:p w:rsidR="009D490C" w:rsidRPr="00C3041F" w:rsidRDefault="009D490C" w:rsidP="00782A87">
      <w:pPr>
        <w:numPr>
          <w:ilvl w:val="0"/>
          <w:numId w:val="9"/>
        </w:numPr>
        <w:tabs>
          <w:tab w:val="clear" w:pos="720"/>
          <w:tab w:val="num" w:pos="284"/>
        </w:tabs>
        <w:spacing w:after="120" w:line="240" w:lineRule="auto"/>
        <w:ind w:left="284" w:hanging="284"/>
        <w:jc w:val="both"/>
        <w:rPr>
          <w:rFonts w:cs="Calibri"/>
        </w:rPr>
      </w:pPr>
      <w:r w:rsidRPr="00C3041F">
        <w:rPr>
          <w:rFonts w:cs="Calibri"/>
        </w:rPr>
        <w:t>W przypadku rozwiązania umowy na podstawie § 2</w:t>
      </w:r>
      <w:r w:rsidR="00431477">
        <w:rPr>
          <w:rFonts w:cs="Calibri"/>
        </w:rPr>
        <w:t>3</w:t>
      </w:r>
      <w:r w:rsidR="00C53989">
        <w:rPr>
          <w:rFonts w:cs="Calibri"/>
        </w:rPr>
        <w:t xml:space="preserve"> ust. 2 oraz § 24</w:t>
      </w:r>
      <w:r w:rsidR="00EB60B6">
        <w:rPr>
          <w:rFonts w:cs="Calibri"/>
        </w:rPr>
        <w:t>,</w:t>
      </w:r>
      <w:r w:rsidRPr="00C3041F">
        <w:rPr>
          <w:rFonts w:cs="Calibri"/>
        </w:rPr>
        <w:t xml:space="preserve"> </w:t>
      </w:r>
      <w:r w:rsidR="0090481E">
        <w:rPr>
          <w:rFonts w:cs="Calibri"/>
        </w:rPr>
        <w:t xml:space="preserve">Beneficjent </w:t>
      </w:r>
      <w:r w:rsidR="00FE25FE" w:rsidRPr="00FE25FE">
        <w:rPr>
          <w:rFonts w:cs="Calibri"/>
        </w:rPr>
        <w:t xml:space="preserve">ma prawo do wydatkowania </w:t>
      </w:r>
      <w:r w:rsidR="00EB60B6">
        <w:rPr>
          <w:rFonts w:cs="Calibri"/>
        </w:rPr>
        <w:t xml:space="preserve">środków Funduszu Pracy przeznaczonych na finansowanie projektów współfinansowanych z EFS </w:t>
      </w:r>
      <w:r w:rsidR="00FE25FE" w:rsidRPr="00FE25FE">
        <w:rPr>
          <w:rFonts w:cs="Calibri"/>
        </w:rPr>
        <w:t>wyłącznie tej części dofinansowania</w:t>
      </w:r>
      <w:r w:rsidR="00FE25FE" w:rsidRPr="00FE25FE">
        <w:rPr>
          <w:rFonts w:cs="Calibri"/>
          <w:i/>
        </w:rPr>
        <w:t xml:space="preserve">, </w:t>
      </w:r>
      <w:r w:rsidR="00985F0C" w:rsidRPr="00FE25FE">
        <w:rPr>
          <w:rFonts w:cs="Calibri"/>
        </w:rPr>
        <w:t>któr</w:t>
      </w:r>
      <w:r w:rsidR="00985F0C">
        <w:rPr>
          <w:rFonts w:cs="Calibri"/>
        </w:rPr>
        <w:t>a</w:t>
      </w:r>
      <w:r w:rsidR="00985F0C" w:rsidRPr="00FE25FE">
        <w:rPr>
          <w:rFonts w:cs="Calibri"/>
        </w:rPr>
        <w:t xml:space="preserve"> </w:t>
      </w:r>
      <w:r w:rsidR="00FE25FE" w:rsidRPr="00FE25FE">
        <w:rPr>
          <w:rFonts w:cs="Calibri"/>
        </w:rPr>
        <w:t>odpowiada prawidłowo zrealizowanej części Projektu</w:t>
      </w:r>
      <w:r w:rsidR="003C13FF" w:rsidRPr="003C13FF">
        <w:t xml:space="preserve"> </w:t>
      </w:r>
      <w:r w:rsidR="003C13FF" w:rsidRPr="003C13FF">
        <w:rPr>
          <w:rFonts w:cs="Calibri"/>
        </w:rPr>
        <w:t>EFS</w:t>
      </w:r>
      <w:r w:rsidRPr="00C3041F">
        <w:rPr>
          <w:rFonts w:cs="Calibri"/>
        </w:rPr>
        <w:t>, z zastrzeżeniem ust</w:t>
      </w:r>
      <w:r w:rsidR="00452A4B">
        <w:rPr>
          <w:rFonts w:cs="Calibri"/>
        </w:rPr>
        <w:t>.</w:t>
      </w:r>
      <w:r w:rsidRPr="00C3041F">
        <w:rPr>
          <w:rFonts w:cs="Calibri"/>
        </w:rPr>
        <w:t xml:space="preserve"> </w:t>
      </w:r>
      <w:r w:rsidR="00450190">
        <w:rPr>
          <w:rFonts w:cs="Calibri"/>
        </w:rPr>
        <w:t>2</w:t>
      </w:r>
      <w:r w:rsidRPr="00C3041F">
        <w:rPr>
          <w:rFonts w:cs="Calibri"/>
        </w:rPr>
        <w:t xml:space="preserve">. </w:t>
      </w:r>
    </w:p>
    <w:p w:rsidR="00FE25FE" w:rsidRPr="00C3041F" w:rsidRDefault="00FE25FE" w:rsidP="00C82798">
      <w:pPr>
        <w:numPr>
          <w:ilvl w:val="0"/>
          <w:numId w:val="9"/>
        </w:numPr>
        <w:tabs>
          <w:tab w:val="clear" w:pos="720"/>
          <w:tab w:val="num" w:pos="284"/>
        </w:tabs>
        <w:spacing w:after="120" w:line="240" w:lineRule="auto"/>
        <w:ind w:left="284" w:hanging="284"/>
        <w:jc w:val="both"/>
        <w:rPr>
          <w:rFonts w:cs="Calibri"/>
        </w:rPr>
      </w:pPr>
      <w:r w:rsidRPr="00FE25FE">
        <w:rPr>
          <w:rFonts w:cs="Calibri"/>
        </w:rPr>
        <w:t>Beneficjent jest zobowiązany przedstawić rozliczenie dofinansowania,</w:t>
      </w:r>
      <w:r w:rsidR="00213270">
        <w:rPr>
          <w:rFonts w:cs="Calibri"/>
        </w:rPr>
        <w:t xml:space="preserve"> o którym mowa w § 2 ust. 1 pkt 1</w:t>
      </w:r>
      <w:r w:rsidR="00782A87">
        <w:rPr>
          <w:rFonts w:cs="Calibri"/>
        </w:rPr>
        <w:t xml:space="preserve"> -</w:t>
      </w:r>
      <w:r w:rsidRPr="00FE25FE">
        <w:rPr>
          <w:rFonts w:cs="Calibri"/>
        </w:rPr>
        <w:t xml:space="preserve"> w formie wniosku o płatność</w:t>
      </w:r>
      <w:r w:rsidR="00782A87">
        <w:rPr>
          <w:rFonts w:cs="Calibri"/>
        </w:rPr>
        <w:t>,</w:t>
      </w:r>
      <w:r w:rsidRPr="00FE25FE">
        <w:rPr>
          <w:rFonts w:cs="Calibri"/>
        </w:rPr>
        <w:t xml:space="preserve"> w terminie 30 dni </w:t>
      </w:r>
      <w:r w:rsidR="0064772E">
        <w:rPr>
          <w:rFonts w:cs="Calibri"/>
        </w:rPr>
        <w:t xml:space="preserve">kalendarzowych </w:t>
      </w:r>
      <w:r w:rsidRPr="00FE25FE">
        <w:rPr>
          <w:rFonts w:cs="Calibri"/>
        </w:rPr>
        <w:t>od dnia rozwiązania umowy</w:t>
      </w:r>
      <w:r w:rsidR="009D490C" w:rsidRPr="00C3041F">
        <w:rPr>
          <w:rFonts w:cs="Calibri"/>
        </w:rPr>
        <w:t xml:space="preserve">. </w:t>
      </w:r>
    </w:p>
    <w:p w:rsidR="009D490C" w:rsidRPr="00C3041F" w:rsidRDefault="009D490C" w:rsidP="00C82798">
      <w:pPr>
        <w:spacing w:after="120" w:line="240" w:lineRule="auto"/>
        <w:jc w:val="both"/>
        <w:rPr>
          <w:rFonts w:cs="Calibri"/>
        </w:rPr>
      </w:pPr>
    </w:p>
    <w:p w:rsidR="009D490C" w:rsidRPr="00C3041F" w:rsidRDefault="009D490C" w:rsidP="00C82798">
      <w:pPr>
        <w:spacing w:after="120" w:line="240" w:lineRule="auto"/>
        <w:jc w:val="center"/>
        <w:rPr>
          <w:rFonts w:cs="Calibri"/>
        </w:rPr>
      </w:pPr>
      <w:r w:rsidRPr="00C3041F">
        <w:rPr>
          <w:rFonts w:cs="Calibri"/>
        </w:rPr>
        <w:t>§ 2</w:t>
      </w:r>
      <w:r w:rsidR="00431477">
        <w:rPr>
          <w:rFonts w:cs="Calibri"/>
        </w:rPr>
        <w:t>6</w:t>
      </w:r>
      <w:r w:rsidRPr="00C3041F">
        <w:rPr>
          <w:rFonts w:cs="Calibri"/>
        </w:rPr>
        <w:t>.</w:t>
      </w:r>
    </w:p>
    <w:p w:rsidR="009D490C" w:rsidRPr="00C3041F" w:rsidRDefault="009D490C" w:rsidP="00C82798">
      <w:pPr>
        <w:numPr>
          <w:ilvl w:val="1"/>
          <w:numId w:val="9"/>
        </w:numPr>
        <w:tabs>
          <w:tab w:val="clear" w:pos="1440"/>
          <w:tab w:val="num" w:pos="360"/>
        </w:tabs>
        <w:spacing w:after="120" w:line="240" w:lineRule="auto"/>
        <w:ind w:left="360"/>
        <w:jc w:val="both"/>
        <w:rPr>
          <w:rFonts w:cs="Calibri"/>
        </w:rPr>
      </w:pPr>
      <w:r w:rsidRPr="00C3041F">
        <w:rPr>
          <w:rFonts w:cs="Calibri"/>
        </w:rPr>
        <w:t xml:space="preserve">Rozwiązanie umowy nie zwalnia </w:t>
      </w:r>
      <w:r w:rsidR="00FE25FE" w:rsidRPr="00C3041F">
        <w:rPr>
          <w:rFonts w:cs="Calibri"/>
        </w:rPr>
        <w:t>B</w:t>
      </w:r>
      <w:r w:rsidRPr="00C3041F">
        <w:rPr>
          <w:rFonts w:cs="Calibri"/>
        </w:rPr>
        <w:t xml:space="preserve">eneficjenta z obowiązków wynikających z </w:t>
      </w:r>
      <w:r w:rsidR="00311728" w:rsidRPr="00C9777C">
        <w:rPr>
          <w:rFonts w:cs="Calibri"/>
        </w:rPr>
        <w:t>§</w:t>
      </w:r>
      <w:r w:rsidR="00F96D80">
        <w:rPr>
          <w:rFonts w:cs="Calibri"/>
        </w:rPr>
        <w:t xml:space="preserve"> </w:t>
      </w:r>
      <w:r w:rsidR="00311728" w:rsidRPr="00C9777C">
        <w:rPr>
          <w:rFonts w:cs="Calibri"/>
        </w:rPr>
        <w:t>1</w:t>
      </w:r>
      <w:r w:rsidR="00431477">
        <w:rPr>
          <w:rFonts w:cs="Calibri"/>
        </w:rPr>
        <w:t>5</w:t>
      </w:r>
      <w:r w:rsidR="0057699C" w:rsidRPr="00C9777C">
        <w:rPr>
          <w:rFonts w:cs="Calibri"/>
        </w:rPr>
        <w:t>-</w:t>
      </w:r>
      <w:r w:rsidRPr="00C9777C">
        <w:rPr>
          <w:rFonts w:cs="Calibri"/>
        </w:rPr>
        <w:t>1</w:t>
      </w:r>
      <w:r w:rsidR="00431477">
        <w:rPr>
          <w:rFonts w:cs="Calibri"/>
        </w:rPr>
        <w:t>7</w:t>
      </w:r>
      <w:r w:rsidRPr="00C9777C">
        <w:rPr>
          <w:rFonts w:cs="Calibri"/>
        </w:rPr>
        <w:t>, § 2</w:t>
      </w:r>
      <w:r w:rsidR="00431477">
        <w:rPr>
          <w:rFonts w:cs="Calibri"/>
        </w:rPr>
        <w:t>0</w:t>
      </w:r>
      <w:r w:rsidR="00813596" w:rsidRPr="00C9777C">
        <w:rPr>
          <w:rFonts w:cs="Calibri"/>
        </w:rPr>
        <w:t>-</w:t>
      </w:r>
      <w:r w:rsidR="00C9777C" w:rsidRPr="00C9777C">
        <w:rPr>
          <w:rFonts w:cs="Calibri"/>
        </w:rPr>
        <w:t>2</w:t>
      </w:r>
      <w:r w:rsidR="00431477">
        <w:rPr>
          <w:rFonts w:cs="Calibri"/>
        </w:rPr>
        <w:t>1</w:t>
      </w:r>
      <w:r w:rsidRPr="00C3041F">
        <w:rPr>
          <w:rFonts w:cs="Calibri"/>
        </w:rPr>
        <w:t xml:space="preserve">, które jest on zobowiązany wykonywać w dalszym ciągu. </w:t>
      </w:r>
    </w:p>
    <w:p w:rsidR="009D490C" w:rsidRPr="00C3041F" w:rsidRDefault="009D490C" w:rsidP="00C82798">
      <w:pPr>
        <w:numPr>
          <w:ilvl w:val="1"/>
          <w:numId w:val="9"/>
        </w:numPr>
        <w:tabs>
          <w:tab w:val="clear" w:pos="1440"/>
          <w:tab w:val="num" w:pos="360"/>
        </w:tabs>
        <w:spacing w:after="120" w:line="240" w:lineRule="auto"/>
        <w:ind w:left="360"/>
        <w:jc w:val="both"/>
        <w:rPr>
          <w:rFonts w:cs="Calibri"/>
        </w:rPr>
      </w:pPr>
      <w:r w:rsidRPr="00C3041F">
        <w:rPr>
          <w:rFonts w:cs="Calibri"/>
        </w:rPr>
        <w:t xml:space="preserve">Przepis ust. 1 nie obejmuje sytuacji, gdy w związku z rozwiązaniem umowy Beneficjent </w:t>
      </w:r>
      <w:r w:rsidR="008549A3" w:rsidRPr="00C3041F">
        <w:rPr>
          <w:rFonts w:cs="Calibri"/>
        </w:rPr>
        <w:t xml:space="preserve">jest </w:t>
      </w:r>
      <w:r w:rsidRPr="00C3041F">
        <w:rPr>
          <w:rFonts w:cs="Calibri"/>
        </w:rPr>
        <w:t>zobowiązany do zwrotu całości otrzymanego dofinansowania.</w:t>
      </w:r>
    </w:p>
    <w:p w:rsidR="009D490C" w:rsidRPr="00C3041F" w:rsidRDefault="009D490C" w:rsidP="00C82798">
      <w:pPr>
        <w:tabs>
          <w:tab w:val="num" w:pos="284"/>
        </w:tabs>
        <w:spacing w:after="120" w:line="240" w:lineRule="auto"/>
        <w:jc w:val="both"/>
        <w:rPr>
          <w:rFonts w:cs="Calibri"/>
        </w:rPr>
      </w:pPr>
    </w:p>
    <w:p w:rsidR="009D490C" w:rsidRPr="00C3041F" w:rsidRDefault="009D490C" w:rsidP="00C82798">
      <w:pPr>
        <w:spacing w:after="120" w:line="240" w:lineRule="auto"/>
        <w:jc w:val="center"/>
        <w:rPr>
          <w:rFonts w:cs="Calibri"/>
        </w:rPr>
      </w:pPr>
      <w:r w:rsidRPr="00C3041F">
        <w:rPr>
          <w:rFonts w:cs="Calibri"/>
        </w:rPr>
        <w:t>§</w:t>
      </w:r>
      <w:r w:rsidR="00D8793B">
        <w:rPr>
          <w:rFonts w:cs="Calibri"/>
        </w:rPr>
        <w:t>2</w:t>
      </w:r>
      <w:r w:rsidR="00431477">
        <w:rPr>
          <w:rFonts w:cs="Calibri"/>
        </w:rPr>
        <w:t>7</w:t>
      </w:r>
      <w:r w:rsidRPr="00C3041F">
        <w:rPr>
          <w:rFonts w:cs="Calibri"/>
        </w:rPr>
        <w:t>.</w:t>
      </w:r>
    </w:p>
    <w:p w:rsidR="009D490C" w:rsidRPr="00C3041F" w:rsidRDefault="009D490C" w:rsidP="00C82798">
      <w:pPr>
        <w:widowControl w:val="0"/>
        <w:spacing w:after="120" w:line="240" w:lineRule="auto"/>
        <w:jc w:val="both"/>
        <w:rPr>
          <w:rFonts w:cs="Calibri"/>
        </w:rPr>
      </w:pPr>
      <w:r w:rsidRPr="00C3041F">
        <w:rPr>
          <w:rFonts w:cs="Calibri"/>
        </w:rPr>
        <w:t>W sprawach nieuregulowanych niniejszą umową zastosowanie mają odpowiednie reguły i </w:t>
      </w:r>
      <w:r w:rsidR="0057699C" w:rsidRPr="0057699C">
        <w:rPr>
          <w:rFonts w:cs="Calibri"/>
        </w:rPr>
        <w:t>warunki</w:t>
      </w:r>
      <w:r w:rsidRPr="00C3041F">
        <w:rPr>
          <w:rFonts w:cs="Calibri"/>
        </w:rPr>
        <w:t xml:space="preserve"> wynikające z  Programu, a także odpowiednie przepisy prawa </w:t>
      </w:r>
      <w:r w:rsidR="0057699C" w:rsidRPr="0057699C">
        <w:rPr>
          <w:rFonts w:cs="Calibri"/>
        </w:rPr>
        <w:t>unijnego i prawa krajowego</w:t>
      </w:r>
      <w:r w:rsidRPr="00C3041F">
        <w:rPr>
          <w:rFonts w:cs="Calibri"/>
        </w:rPr>
        <w:t xml:space="preserve">, </w:t>
      </w:r>
      <w:r w:rsidR="00B15560">
        <w:rPr>
          <w:rFonts w:cs="Calibri"/>
        </w:rPr>
        <w:br/>
      </w:r>
      <w:r w:rsidRPr="00C3041F">
        <w:rPr>
          <w:rFonts w:cs="Calibri"/>
        </w:rPr>
        <w:t>w szczególności:</w:t>
      </w:r>
    </w:p>
    <w:p w:rsidR="009D490C" w:rsidRPr="00C3041F" w:rsidRDefault="009D490C" w:rsidP="00C82798">
      <w:pPr>
        <w:widowControl w:val="0"/>
        <w:numPr>
          <w:ilvl w:val="0"/>
          <w:numId w:val="35"/>
        </w:numPr>
        <w:spacing w:after="120" w:line="240" w:lineRule="auto"/>
        <w:jc w:val="both"/>
        <w:rPr>
          <w:rFonts w:cs="Calibri"/>
        </w:rPr>
      </w:pPr>
      <w:r w:rsidRPr="00C3041F">
        <w:rPr>
          <w:rFonts w:cs="Calibri"/>
        </w:rPr>
        <w:t>rozporządzenia nr 1</w:t>
      </w:r>
      <w:r w:rsidR="009801E7" w:rsidRPr="00C3041F">
        <w:rPr>
          <w:rFonts w:cs="Calibri"/>
        </w:rPr>
        <w:t>30</w:t>
      </w:r>
      <w:r w:rsidRPr="00C3041F">
        <w:rPr>
          <w:rFonts w:cs="Calibri"/>
        </w:rPr>
        <w:t>3/</w:t>
      </w:r>
      <w:r w:rsidR="009801E7" w:rsidRPr="00C3041F">
        <w:rPr>
          <w:rFonts w:cs="Calibri"/>
        </w:rPr>
        <w:t>2013</w:t>
      </w:r>
      <w:r w:rsidRPr="00C3041F">
        <w:rPr>
          <w:rFonts w:cs="Calibri"/>
        </w:rPr>
        <w:t xml:space="preserve">, </w:t>
      </w:r>
    </w:p>
    <w:p w:rsidR="009D490C" w:rsidRPr="00C3041F" w:rsidRDefault="009D490C" w:rsidP="00C82798">
      <w:pPr>
        <w:widowControl w:val="0"/>
        <w:numPr>
          <w:ilvl w:val="0"/>
          <w:numId w:val="35"/>
        </w:numPr>
        <w:spacing w:after="120" w:line="240" w:lineRule="auto"/>
        <w:jc w:val="both"/>
        <w:rPr>
          <w:rFonts w:cs="Calibri"/>
        </w:rPr>
      </w:pPr>
      <w:r w:rsidRPr="00C3041F">
        <w:rPr>
          <w:rFonts w:cs="Calibri"/>
        </w:rPr>
        <w:t xml:space="preserve">rozporządzenia </w:t>
      </w:r>
      <w:r w:rsidR="009801E7" w:rsidRPr="00C3041F">
        <w:rPr>
          <w:rFonts w:cs="Calibri"/>
        </w:rPr>
        <w:t>nr 1304/2013</w:t>
      </w:r>
      <w:r w:rsidRPr="00C3041F">
        <w:rPr>
          <w:rFonts w:cs="Calibri"/>
        </w:rPr>
        <w:t xml:space="preserve">, </w:t>
      </w:r>
    </w:p>
    <w:p w:rsidR="009D490C" w:rsidRPr="00C3041F" w:rsidRDefault="009D490C" w:rsidP="00C82798">
      <w:pPr>
        <w:widowControl w:val="0"/>
        <w:numPr>
          <w:ilvl w:val="0"/>
          <w:numId w:val="35"/>
        </w:numPr>
        <w:spacing w:after="120" w:line="240" w:lineRule="auto"/>
        <w:jc w:val="both"/>
        <w:rPr>
          <w:rFonts w:cs="Calibri"/>
        </w:rPr>
      </w:pPr>
      <w:r w:rsidRPr="00C3041F">
        <w:rPr>
          <w:rFonts w:cs="Calibri"/>
        </w:rPr>
        <w:t xml:space="preserve">rozporządzenia </w:t>
      </w:r>
      <w:r w:rsidR="00280308" w:rsidRPr="00C3041F">
        <w:rPr>
          <w:rFonts w:cs="Calibri"/>
        </w:rPr>
        <w:t xml:space="preserve">delegowanego </w:t>
      </w:r>
      <w:r w:rsidRPr="00C3041F">
        <w:rPr>
          <w:rFonts w:cs="Calibri"/>
        </w:rPr>
        <w:t>Komisji (</w:t>
      </w:r>
      <w:r w:rsidR="00280308" w:rsidRPr="00C3041F">
        <w:rPr>
          <w:rFonts w:cs="Calibri"/>
        </w:rPr>
        <w:t>U</w:t>
      </w:r>
      <w:r w:rsidRPr="00C3041F">
        <w:rPr>
          <w:rFonts w:cs="Calibri"/>
        </w:rPr>
        <w:t xml:space="preserve">E) nr </w:t>
      </w:r>
      <w:r w:rsidR="00280308" w:rsidRPr="00C3041F">
        <w:rPr>
          <w:rFonts w:cs="Calibri"/>
        </w:rPr>
        <w:t>480</w:t>
      </w:r>
      <w:r w:rsidRPr="00C3041F">
        <w:rPr>
          <w:rFonts w:cs="Calibri"/>
        </w:rPr>
        <w:t>/20</w:t>
      </w:r>
      <w:r w:rsidR="00280308" w:rsidRPr="00C3041F">
        <w:rPr>
          <w:rFonts w:cs="Calibri"/>
        </w:rPr>
        <w:t>14</w:t>
      </w:r>
      <w:r w:rsidRPr="00C3041F">
        <w:rPr>
          <w:rFonts w:cs="Calibri"/>
        </w:rPr>
        <w:t xml:space="preserve"> </w:t>
      </w:r>
      <w:r w:rsidR="00280308" w:rsidRPr="00C3041F">
        <w:rPr>
          <w:rFonts w:cs="Calibri"/>
        </w:rPr>
        <w:t xml:space="preserve">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w:t>
      </w:r>
      <w:r w:rsidR="00B15560">
        <w:rPr>
          <w:rFonts w:cs="Calibri"/>
        </w:rPr>
        <w:br/>
      </w:r>
      <w:r w:rsidR="00280308" w:rsidRPr="00C3041F">
        <w:rPr>
          <w:rFonts w:cs="Calibri"/>
        </w:rPr>
        <w:t>i Europejskiego Funduszu Morskiego i Rybackiego</w:t>
      </w:r>
      <w:r w:rsidRPr="00C3041F">
        <w:rPr>
          <w:rFonts w:cs="Calibri"/>
        </w:rPr>
        <w:t xml:space="preserve"> (Dz. Urz. UE L </w:t>
      </w:r>
      <w:r w:rsidR="00280308" w:rsidRPr="00C3041F">
        <w:rPr>
          <w:rFonts w:cs="Calibri"/>
        </w:rPr>
        <w:t>138</w:t>
      </w:r>
      <w:r w:rsidRPr="00C3041F">
        <w:rPr>
          <w:rFonts w:cs="Calibri"/>
        </w:rPr>
        <w:t xml:space="preserve"> z 1</w:t>
      </w:r>
      <w:r w:rsidR="00280308" w:rsidRPr="00C3041F">
        <w:rPr>
          <w:rFonts w:cs="Calibri"/>
        </w:rPr>
        <w:t>3</w:t>
      </w:r>
      <w:r w:rsidRPr="00C3041F">
        <w:rPr>
          <w:rFonts w:cs="Calibri"/>
        </w:rPr>
        <w:t>.</w:t>
      </w:r>
      <w:r w:rsidR="00280308" w:rsidRPr="00C3041F">
        <w:rPr>
          <w:rFonts w:cs="Calibri"/>
        </w:rPr>
        <w:t>5</w:t>
      </w:r>
      <w:r w:rsidRPr="00C3041F">
        <w:rPr>
          <w:rFonts w:cs="Calibri"/>
        </w:rPr>
        <w:t>.20</w:t>
      </w:r>
      <w:r w:rsidR="00280308" w:rsidRPr="00C3041F">
        <w:rPr>
          <w:rFonts w:cs="Calibri"/>
        </w:rPr>
        <w:t>14</w:t>
      </w:r>
      <w:r w:rsidRPr="00C3041F">
        <w:rPr>
          <w:rFonts w:cs="Calibri"/>
        </w:rPr>
        <w:t xml:space="preserve">, str. </w:t>
      </w:r>
      <w:r w:rsidR="00280308" w:rsidRPr="00C3041F">
        <w:rPr>
          <w:rFonts w:cs="Calibri"/>
        </w:rPr>
        <w:t>5)</w:t>
      </w:r>
      <w:r w:rsidR="00B10137">
        <w:rPr>
          <w:rFonts w:cs="Calibri"/>
        </w:rPr>
        <w:t xml:space="preserve"> </w:t>
      </w:r>
    </w:p>
    <w:p w:rsidR="009D490C" w:rsidRPr="00C3041F" w:rsidRDefault="009D490C" w:rsidP="00B15560">
      <w:pPr>
        <w:widowControl w:val="0"/>
        <w:spacing w:after="120" w:line="240" w:lineRule="auto"/>
        <w:ind w:left="720" w:hanging="720"/>
        <w:jc w:val="both"/>
        <w:rPr>
          <w:rFonts w:cs="Calibri"/>
        </w:rPr>
      </w:pPr>
      <w:r w:rsidRPr="00C3041F">
        <w:rPr>
          <w:rFonts w:cs="Calibri"/>
        </w:rPr>
        <w:t>oraz właściwych aktów prawa krajowego, w szczególności:</w:t>
      </w:r>
    </w:p>
    <w:p w:rsidR="009D490C" w:rsidRPr="00C3041F" w:rsidRDefault="009D490C" w:rsidP="002664B5">
      <w:pPr>
        <w:widowControl w:val="0"/>
        <w:numPr>
          <w:ilvl w:val="0"/>
          <w:numId w:val="35"/>
        </w:numPr>
        <w:spacing w:after="120" w:line="240" w:lineRule="auto"/>
        <w:jc w:val="both"/>
        <w:rPr>
          <w:rFonts w:cs="Calibri"/>
        </w:rPr>
      </w:pPr>
      <w:r w:rsidRPr="00C3041F">
        <w:rPr>
          <w:rFonts w:cs="Calibri"/>
        </w:rPr>
        <w:t>ustawy z dnia 23 kwietnia 1964 r. - Kodeks cywilny (</w:t>
      </w:r>
      <w:r w:rsidR="00456978">
        <w:rPr>
          <w:rFonts w:cs="Calibri"/>
        </w:rPr>
        <w:t xml:space="preserve"> </w:t>
      </w:r>
      <w:r w:rsidR="002664B5" w:rsidRPr="002664B5">
        <w:rPr>
          <w:rFonts w:cs="Calibri"/>
        </w:rPr>
        <w:t>Dz.</w:t>
      </w:r>
      <w:r w:rsidR="00AC519F">
        <w:rPr>
          <w:rFonts w:cs="Calibri"/>
        </w:rPr>
        <w:t xml:space="preserve"> </w:t>
      </w:r>
      <w:r w:rsidR="002664B5" w:rsidRPr="002664B5">
        <w:rPr>
          <w:rFonts w:cs="Calibri"/>
        </w:rPr>
        <w:t>U. z 201</w:t>
      </w:r>
      <w:r w:rsidR="00456978">
        <w:rPr>
          <w:rFonts w:cs="Calibri"/>
        </w:rPr>
        <w:t>8</w:t>
      </w:r>
      <w:r w:rsidR="002664B5" w:rsidRPr="002664B5">
        <w:rPr>
          <w:rFonts w:cs="Calibri"/>
        </w:rPr>
        <w:t xml:space="preserve"> r. poz. </w:t>
      </w:r>
      <w:r w:rsidR="00456978">
        <w:rPr>
          <w:rFonts w:cs="Calibri"/>
        </w:rPr>
        <w:t>1025,</w:t>
      </w:r>
      <w:r w:rsidR="002664B5" w:rsidRPr="002664B5">
        <w:rPr>
          <w:rFonts w:cs="Calibri"/>
        </w:rPr>
        <w:t xml:space="preserve"> z późn. zm.</w:t>
      </w:r>
      <w:r w:rsidRPr="00C3041F">
        <w:rPr>
          <w:rFonts w:cs="Calibri"/>
        </w:rPr>
        <w:t>)</w:t>
      </w:r>
      <w:r w:rsidR="0057699C">
        <w:rPr>
          <w:rFonts w:cs="Calibri"/>
        </w:rPr>
        <w:t>;</w:t>
      </w:r>
      <w:r w:rsidRPr="00C3041F">
        <w:rPr>
          <w:rFonts w:cs="Calibri"/>
        </w:rPr>
        <w:t xml:space="preserve"> </w:t>
      </w:r>
    </w:p>
    <w:p w:rsidR="009D490C" w:rsidRPr="00C3041F" w:rsidRDefault="009D490C" w:rsidP="00C82798">
      <w:pPr>
        <w:widowControl w:val="0"/>
        <w:numPr>
          <w:ilvl w:val="0"/>
          <w:numId w:val="35"/>
        </w:numPr>
        <w:spacing w:after="120" w:line="240" w:lineRule="auto"/>
        <w:jc w:val="both"/>
        <w:rPr>
          <w:rFonts w:cs="Calibri"/>
        </w:rPr>
      </w:pPr>
      <w:r w:rsidRPr="00C3041F">
        <w:rPr>
          <w:rFonts w:cs="Calibri"/>
        </w:rPr>
        <w:t>ustawy o finansach publicznych</w:t>
      </w:r>
      <w:r w:rsidR="0057699C">
        <w:rPr>
          <w:rFonts w:cs="Calibri"/>
        </w:rPr>
        <w:t>;</w:t>
      </w:r>
    </w:p>
    <w:p w:rsidR="008C6D02" w:rsidRDefault="009D490C" w:rsidP="00C82798">
      <w:pPr>
        <w:widowControl w:val="0"/>
        <w:numPr>
          <w:ilvl w:val="0"/>
          <w:numId w:val="35"/>
        </w:numPr>
        <w:spacing w:after="120" w:line="240" w:lineRule="auto"/>
        <w:jc w:val="both"/>
        <w:rPr>
          <w:rFonts w:cs="Calibri"/>
        </w:rPr>
      </w:pPr>
      <w:r w:rsidRPr="00C3041F">
        <w:rPr>
          <w:rFonts w:cs="Calibri"/>
        </w:rPr>
        <w:t xml:space="preserve">ustawy z dnia </w:t>
      </w:r>
      <w:r w:rsidR="009801E7" w:rsidRPr="00C3041F">
        <w:rPr>
          <w:rFonts w:cs="Calibri"/>
        </w:rPr>
        <w:t xml:space="preserve">11 lipca 2014 r. </w:t>
      </w:r>
      <w:r w:rsidRPr="00C3041F">
        <w:rPr>
          <w:rFonts w:cs="Calibri"/>
        </w:rPr>
        <w:t xml:space="preserve">o zasadach </w:t>
      </w:r>
      <w:r w:rsidR="009801E7" w:rsidRPr="00C3041F">
        <w:rPr>
          <w:rFonts w:cs="Calibri"/>
        </w:rPr>
        <w:t xml:space="preserve">realizacji programów w zakresie polityki spójności </w:t>
      </w:r>
      <w:r w:rsidR="009801E7" w:rsidRPr="00C3041F">
        <w:rPr>
          <w:rFonts w:cs="Calibri"/>
        </w:rPr>
        <w:lastRenderedPageBreak/>
        <w:t>finansowanych w perspektywie finansowej 2014–2020</w:t>
      </w:r>
      <w:r w:rsidR="0057699C">
        <w:rPr>
          <w:rFonts w:cs="Calibri"/>
        </w:rPr>
        <w:t>;</w:t>
      </w:r>
    </w:p>
    <w:p w:rsidR="009D490C" w:rsidRPr="00C3041F" w:rsidRDefault="008C6D02" w:rsidP="00C82798">
      <w:pPr>
        <w:widowControl w:val="0"/>
        <w:numPr>
          <w:ilvl w:val="0"/>
          <w:numId w:val="35"/>
        </w:numPr>
        <w:spacing w:after="120" w:line="240" w:lineRule="auto"/>
        <w:jc w:val="both"/>
        <w:rPr>
          <w:rFonts w:cs="Calibri"/>
        </w:rPr>
      </w:pPr>
      <w:r>
        <w:rPr>
          <w:rFonts w:cs="Calibri"/>
        </w:rPr>
        <w:t>ustawy o promocji zatrudnienia i instytucjach rynku pra</w:t>
      </w:r>
      <w:r w:rsidR="00D34B6A">
        <w:rPr>
          <w:rFonts w:cs="Calibri"/>
        </w:rPr>
        <w:t>c</w:t>
      </w:r>
      <w:r>
        <w:rPr>
          <w:rFonts w:cs="Calibri"/>
        </w:rPr>
        <w:t>y</w:t>
      </w:r>
      <w:r w:rsidR="00386073">
        <w:rPr>
          <w:rFonts w:cs="Calibri"/>
        </w:rPr>
        <w:t xml:space="preserve"> wraz z aktami wykonawczymi</w:t>
      </w:r>
      <w:r>
        <w:rPr>
          <w:rFonts w:cs="Calibri"/>
        </w:rPr>
        <w:t>;</w:t>
      </w:r>
    </w:p>
    <w:p w:rsidR="009D490C" w:rsidRPr="00C9777C" w:rsidRDefault="009D490C" w:rsidP="00C82798">
      <w:pPr>
        <w:widowControl w:val="0"/>
        <w:numPr>
          <w:ilvl w:val="0"/>
          <w:numId w:val="35"/>
        </w:numPr>
        <w:spacing w:after="120" w:line="240" w:lineRule="auto"/>
        <w:jc w:val="both"/>
        <w:rPr>
          <w:rFonts w:cs="Calibri"/>
        </w:rPr>
      </w:pPr>
      <w:r w:rsidRPr="00C9777C">
        <w:rPr>
          <w:rFonts w:cs="Calibri"/>
        </w:rPr>
        <w:t xml:space="preserve">ustawy </w:t>
      </w:r>
      <w:r w:rsidR="0090481E" w:rsidRPr="00C9777C">
        <w:rPr>
          <w:rFonts w:cs="Calibri"/>
        </w:rPr>
        <w:t>Pzp</w:t>
      </w:r>
      <w:r w:rsidR="00034388">
        <w:rPr>
          <w:rFonts w:cs="Calibri"/>
        </w:rPr>
        <w:t>.</w:t>
      </w:r>
      <w:r w:rsidR="0018131F">
        <w:rPr>
          <w:rFonts w:cs="Calibri"/>
        </w:rPr>
        <w:t xml:space="preserve"> </w:t>
      </w:r>
    </w:p>
    <w:p w:rsidR="009D490C" w:rsidRPr="00C3041F" w:rsidRDefault="009D490C" w:rsidP="00C82798">
      <w:pPr>
        <w:spacing w:after="120" w:line="240" w:lineRule="auto"/>
        <w:jc w:val="center"/>
        <w:rPr>
          <w:rFonts w:cs="Calibri"/>
        </w:rPr>
      </w:pPr>
    </w:p>
    <w:p w:rsidR="0018131F" w:rsidRDefault="0018131F" w:rsidP="00C82798">
      <w:pPr>
        <w:spacing w:after="120" w:line="240" w:lineRule="auto"/>
        <w:jc w:val="center"/>
        <w:rPr>
          <w:rFonts w:cs="Calibri"/>
        </w:rPr>
      </w:pPr>
    </w:p>
    <w:p w:rsidR="00E76934" w:rsidRDefault="00E76934" w:rsidP="00C82798">
      <w:pPr>
        <w:spacing w:after="120" w:line="240" w:lineRule="auto"/>
        <w:jc w:val="center"/>
        <w:rPr>
          <w:rFonts w:cs="Calibri"/>
        </w:rPr>
      </w:pPr>
      <w:r>
        <w:rPr>
          <w:rFonts w:cs="Calibri"/>
        </w:rPr>
        <w:t xml:space="preserve">§ </w:t>
      </w:r>
      <w:r w:rsidR="00D8793B">
        <w:rPr>
          <w:rFonts w:cs="Calibri"/>
        </w:rPr>
        <w:t>2</w:t>
      </w:r>
      <w:r w:rsidR="00431477">
        <w:rPr>
          <w:rFonts w:cs="Calibri"/>
        </w:rPr>
        <w:t>8</w:t>
      </w:r>
      <w:r>
        <w:rPr>
          <w:rFonts w:cs="Calibri"/>
        </w:rPr>
        <w:t>.</w:t>
      </w:r>
    </w:p>
    <w:p w:rsidR="00E76934" w:rsidRPr="00D05B06" w:rsidRDefault="00A65F95" w:rsidP="00D05B06">
      <w:pPr>
        <w:pStyle w:val="Tekstpodstawowy"/>
        <w:keepNext/>
        <w:tabs>
          <w:tab w:val="clear" w:pos="900"/>
        </w:tabs>
        <w:autoSpaceDE w:val="0"/>
        <w:autoSpaceDN w:val="0"/>
        <w:spacing w:after="120"/>
        <w:rPr>
          <w:rFonts w:ascii="Calibri" w:hAnsi="Calibri" w:cs="Calibri"/>
          <w:sz w:val="22"/>
          <w:szCs w:val="22"/>
        </w:rPr>
      </w:pPr>
      <w:r w:rsidRPr="00D05B06">
        <w:rPr>
          <w:rFonts w:ascii="Calibri" w:hAnsi="Calibri" w:cs="Calibri"/>
          <w:sz w:val="22"/>
          <w:szCs w:val="22"/>
        </w:rPr>
        <w:t xml:space="preserve">Beneficjent zapewnia, że osoby dysponujące środkami dofinansowania </w:t>
      </w:r>
      <w:r w:rsidR="00BD31E4">
        <w:rPr>
          <w:rFonts w:ascii="Calibri" w:hAnsi="Calibri" w:cs="Calibri"/>
          <w:sz w:val="22"/>
          <w:szCs w:val="22"/>
        </w:rPr>
        <w:t>P</w:t>
      </w:r>
      <w:r w:rsidRPr="00D05B06">
        <w:rPr>
          <w:rFonts w:ascii="Calibri" w:hAnsi="Calibri" w:cs="Calibri"/>
          <w:sz w:val="22"/>
          <w:szCs w:val="22"/>
        </w:rPr>
        <w:t>rojektu</w:t>
      </w:r>
      <w:r w:rsidR="003C13FF" w:rsidRPr="003C13FF">
        <w:t xml:space="preserve"> </w:t>
      </w:r>
      <w:r w:rsidR="003C13FF" w:rsidRPr="003C13FF">
        <w:rPr>
          <w:rFonts w:ascii="Calibri" w:hAnsi="Calibri" w:cs="Calibri"/>
          <w:sz w:val="22"/>
          <w:szCs w:val="22"/>
        </w:rPr>
        <w:t>EFS</w:t>
      </w:r>
      <w:r w:rsidRPr="00D05B06">
        <w:rPr>
          <w:rFonts w:ascii="Calibri" w:hAnsi="Calibri" w:cs="Calibri"/>
          <w:sz w:val="22"/>
          <w:szCs w:val="22"/>
        </w:rPr>
        <w:t>,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rsidR="00FB6A7E" w:rsidRDefault="00FB6A7E" w:rsidP="00C82798">
      <w:pPr>
        <w:spacing w:after="120" w:line="240" w:lineRule="auto"/>
        <w:jc w:val="center"/>
        <w:rPr>
          <w:rFonts w:cs="Calibri"/>
        </w:rPr>
      </w:pPr>
    </w:p>
    <w:p w:rsidR="009D490C" w:rsidRPr="00C3041F" w:rsidRDefault="009D490C" w:rsidP="00C82798">
      <w:pPr>
        <w:spacing w:after="120" w:line="240" w:lineRule="auto"/>
        <w:jc w:val="center"/>
        <w:rPr>
          <w:rFonts w:cs="Calibri"/>
          <w:vertAlign w:val="superscript"/>
        </w:rPr>
      </w:pPr>
      <w:r w:rsidRPr="00C3041F">
        <w:rPr>
          <w:rFonts w:cs="Calibri"/>
        </w:rPr>
        <w:t xml:space="preserve">§ </w:t>
      </w:r>
      <w:r w:rsidR="00431477">
        <w:rPr>
          <w:rFonts w:cs="Calibri"/>
        </w:rPr>
        <w:t>29</w:t>
      </w:r>
      <w:r w:rsidRPr="00C3041F">
        <w:rPr>
          <w:rFonts w:cs="Calibri"/>
        </w:rPr>
        <w:t>.</w:t>
      </w:r>
    </w:p>
    <w:p w:rsidR="009D490C" w:rsidRPr="00C3041F" w:rsidRDefault="009D490C" w:rsidP="00C82798">
      <w:pPr>
        <w:tabs>
          <w:tab w:val="left" w:pos="284"/>
        </w:tabs>
        <w:spacing w:after="120" w:line="240" w:lineRule="auto"/>
        <w:jc w:val="both"/>
        <w:rPr>
          <w:rFonts w:cs="Calibri"/>
        </w:rPr>
      </w:pPr>
      <w:r w:rsidRPr="00C3041F">
        <w:rPr>
          <w:rFonts w:cs="Calibri"/>
        </w:rPr>
        <w:t>1.  Spory związane z realizacją umowy strony będą starały się rozwiązać polubownie.</w:t>
      </w:r>
    </w:p>
    <w:p w:rsidR="009D490C" w:rsidRPr="00C3041F" w:rsidRDefault="009D490C" w:rsidP="00C82798">
      <w:pPr>
        <w:tabs>
          <w:tab w:val="left" w:pos="284"/>
        </w:tabs>
        <w:spacing w:after="120" w:line="240" w:lineRule="auto"/>
        <w:ind w:left="284" w:hanging="284"/>
        <w:jc w:val="both"/>
        <w:rPr>
          <w:rFonts w:cs="Calibri"/>
        </w:rPr>
      </w:pPr>
      <w:r w:rsidRPr="00C3041F">
        <w:rPr>
          <w:rFonts w:cs="Calibri"/>
        </w:rPr>
        <w:t xml:space="preserve">2. W przypadku braku porozumienia spór będzie podlegał rozstrzygnięciu przez sąd powszechny właściwy dla siedziby </w:t>
      </w:r>
      <w:r w:rsidR="00EF202B" w:rsidRPr="00C3041F">
        <w:rPr>
          <w:rFonts w:cs="Calibri"/>
        </w:rPr>
        <w:t>Instytucji Pośredniczącej</w:t>
      </w:r>
      <w:r w:rsidRPr="00C3041F">
        <w:rPr>
          <w:rFonts w:cs="Calibri"/>
        </w:rPr>
        <w:t>, za wyjątkiem sporów związanych ze zwrotem środków na podstawie przepisów o finansach publicznych.</w:t>
      </w:r>
    </w:p>
    <w:p w:rsidR="005130AE" w:rsidRDefault="005130AE" w:rsidP="00C82798">
      <w:pPr>
        <w:spacing w:after="120" w:line="240" w:lineRule="auto"/>
        <w:jc w:val="center"/>
        <w:rPr>
          <w:rFonts w:cs="Calibri"/>
        </w:rPr>
      </w:pPr>
    </w:p>
    <w:p w:rsidR="009D490C" w:rsidRPr="00C3041F" w:rsidRDefault="009D490C" w:rsidP="00C82798">
      <w:pPr>
        <w:spacing w:after="120" w:line="240" w:lineRule="auto"/>
        <w:jc w:val="center"/>
        <w:rPr>
          <w:rFonts w:cs="Calibri"/>
        </w:rPr>
      </w:pPr>
      <w:r w:rsidRPr="00C3041F">
        <w:rPr>
          <w:rFonts w:cs="Calibri"/>
        </w:rPr>
        <w:t>§ 3</w:t>
      </w:r>
      <w:r w:rsidR="00431477">
        <w:rPr>
          <w:rFonts w:cs="Calibri"/>
        </w:rPr>
        <w:t>0</w:t>
      </w:r>
      <w:r w:rsidRPr="00C3041F">
        <w:rPr>
          <w:rFonts w:cs="Calibri"/>
        </w:rPr>
        <w:t>.</w:t>
      </w:r>
    </w:p>
    <w:p w:rsidR="009D490C" w:rsidRPr="00C3041F" w:rsidRDefault="001F4AD8" w:rsidP="00C82798">
      <w:pPr>
        <w:spacing w:after="120" w:line="240" w:lineRule="auto"/>
        <w:jc w:val="both"/>
        <w:rPr>
          <w:rFonts w:cs="Calibri"/>
        </w:rPr>
      </w:pPr>
      <w:r w:rsidRPr="00A47E16">
        <w:rPr>
          <w:rFonts w:cs="Calibri"/>
          <w:color w:val="000000"/>
        </w:rPr>
        <w:t>Zmiany w treści umowy związane ze zmianą adresu siedziby Beneficjenta</w:t>
      </w:r>
      <w:r w:rsidR="008C497A">
        <w:rPr>
          <w:rFonts w:cs="Calibri"/>
          <w:color w:val="000000"/>
        </w:rPr>
        <w:t xml:space="preserve"> </w:t>
      </w:r>
      <w:r w:rsidRPr="00A47E16">
        <w:rPr>
          <w:rFonts w:cs="Calibri"/>
          <w:color w:val="000000"/>
        </w:rPr>
        <w:t>wymagają pisemnego poinformowania Instytucji Pośredniczącej</w:t>
      </w:r>
      <w:r w:rsidR="008C497A">
        <w:rPr>
          <w:rFonts w:cs="Calibri"/>
          <w:color w:val="000000"/>
        </w:rPr>
        <w:t xml:space="preserve"> pod rygorem nieważności</w:t>
      </w:r>
      <w:r w:rsidRPr="00A47E16">
        <w:rPr>
          <w:rFonts w:cs="Calibri"/>
          <w:color w:val="000000"/>
        </w:rPr>
        <w:t xml:space="preserve">. </w:t>
      </w:r>
      <w:r w:rsidR="00DA0DB3">
        <w:rPr>
          <w:rFonts w:cs="Calibri"/>
          <w:color w:val="000000"/>
        </w:rPr>
        <w:t>Zmiana</w:t>
      </w:r>
      <w:r w:rsidR="00DA0DB3" w:rsidRPr="00A47E16">
        <w:rPr>
          <w:rFonts w:cs="Calibri"/>
          <w:color w:val="000000"/>
        </w:rPr>
        <w:t xml:space="preserve"> danych o rachunk</w:t>
      </w:r>
      <w:r w:rsidR="00DA0DB3" w:rsidRPr="005864B7">
        <w:rPr>
          <w:rFonts w:cs="Calibri"/>
          <w:color w:val="000000"/>
        </w:rPr>
        <w:t>u</w:t>
      </w:r>
      <w:r w:rsidR="00DA0DB3" w:rsidRPr="00A47E16">
        <w:rPr>
          <w:rFonts w:cs="Calibri"/>
          <w:color w:val="000000"/>
        </w:rPr>
        <w:t xml:space="preserve"> bankowy</w:t>
      </w:r>
      <w:r w:rsidR="00DA0DB3" w:rsidRPr="005864B7">
        <w:rPr>
          <w:rFonts w:cs="Calibri"/>
          <w:color w:val="000000"/>
        </w:rPr>
        <w:t>m</w:t>
      </w:r>
      <w:r w:rsidR="00DA0DB3" w:rsidRPr="00A47E16">
        <w:rPr>
          <w:rFonts w:cs="Calibri"/>
          <w:color w:val="000000"/>
        </w:rPr>
        <w:t>, o który</w:t>
      </w:r>
      <w:r w:rsidR="00DA0DB3">
        <w:rPr>
          <w:rFonts w:cs="Calibri"/>
          <w:color w:val="000000"/>
        </w:rPr>
        <w:t>m</w:t>
      </w:r>
      <w:r w:rsidR="00DA0DB3" w:rsidRPr="00A47E16">
        <w:rPr>
          <w:rFonts w:cs="Calibri"/>
          <w:color w:val="000000"/>
        </w:rPr>
        <w:t xml:space="preserve"> mowa w § 8 ust. </w:t>
      </w:r>
      <w:r w:rsidR="00DA0DB3">
        <w:rPr>
          <w:rFonts w:cs="Calibri"/>
          <w:color w:val="000000"/>
        </w:rPr>
        <w:t>1 oraz p</w:t>
      </w:r>
      <w:r w:rsidRPr="00A47E16">
        <w:rPr>
          <w:rFonts w:cs="Calibri"/>
          <w:color w:val="000000"/>
        </w:rPr>
        <w:t>ozostałe z</w:t>
      </w:r>
      <w:r w:rsidR="009D490C" w:rsidRPr="00E36EED">
        <w:rPr>
          <w:rFonts w:cs="Calibri"/>
        </w:rPr>
        <w:t>miany</w:t>
      </w:r>
      <w:r w:rsidR="009D490C" w:rsidRPr="00C3041F">
        <w:rPr>
          <w:rFonts w:cs="Calibri"/>
        </w:rPr>
        <w:t xml:space="preserve"> w treści umowy wymagają</w:t>
      </w:r>
      <w:r w:rsidR="008C497A">
        <w:rPr>
          <w:rFonts w:cs="Calibri"/>
        </w:rPr>
        <w:t>,</w:t>
      </w:r>
      <w:r w:rsidR="008C497A" w:rsidRPr="004D45BA">
        <w:rPr>
          <w:rFonts w:cs="Calibri"/>
        </w:rPr>
        <w:t xml:space="preserve"> </w:t>
      </w:r>
      <w:r w:rsidR="008C497A">
        <w:rPr>
          <w:rFonts w:cs="Calibri"/>
        </w:rPr>
        <w:t>pod rygorem nieważności,</w:t>
      </w:r>
      <w:r w:rsidR="009D490C" w:rsidRPr="00C3041F">
        <w:rPr>
          <w:rFonts w:cs="Calibri"/>
        </w:rPr>
        <w:t xml:space="preserve"> formy aneksu do umowy, z zastrzeżeniem </w:t>
      </w:r>
      <w:r w:rsidR="00333720" w:rsidRPr="00333720">
        <w:rPr>
          <w:rFonts w:cs="Calibri"/>
        </w:rPr>
        <w:t>§ 1 pkt 5, § 10 ust 1</w:t>
      </w:r>
      <w:r w:rsidR="00333720">
        <w:rPr>
          <w:rFonts w:cs="Calibri"/>
        </w:rPr>
        <w:t xml:space="preserve">, </w:t>
      </w:r>
      <w:r w:rsidR="009D490C" w:rsidRPr="00D34B6A">
        <w:rPr>
          <w:rFonts w:cs="Calibri"/>
        </w:rPr>
        <w:t>§ 1</w:t>
      </w:r>
      <w:r w:rsidR="00452A4B" w:rsidRPr="00D34B6A">
        <w:rPr>
          <w:rFonts w:cs="Calibri"/>
        </w:rPr>
        <w:t>4</w:t>
      </w:r>
      <w:r w:rsidR="00252899" w:rsidRPr="00D34B6A">
        <w:rPr>
          <w:rFonts w:cs="Calibri"/>
        </w:rPr>
        <w:t xml:space="preserve"> ust. 1, </w:t>
      </w:r>
      <w:r w:rsidR="00333720" w:rsidRPr="00333720">
        <w:rPr>
          <w:rFonts w:cs="Calibri"/>
        </w:rPr>
        <w:t>§ 15 ust. 3</w:t>
      </w:r>
      <w:r w:rsidR="00333720">
        <w:rPr>
          <w:rFonts w:cs="Calibri"/>
        </w:rPr>
        <w:t xml:space="preserve">, </w:t>
      </w:r>
      <w:r w:rsidR="00252899" w:rsidRPr="00D34B6A">
        <w:rPr>
          <w:rFonts w:cs="Calibri"/>
        </w:rPr>
        <w:t>§ 2</w:t>
      </w:r>
      <w:r w:rsidR="00431477">
        <w:rPr>
          <w:rFonts w:cs="Calibri"/>
        </w:rPr>
        <w:t>0</w:t>
      </w:r>
      <w:r w:rsidR="00252899" w:rsidRPr="00D34B6A">
        <w:rPr>
          <w:rFonts w:cs="Calibri"/>
        </w:rPr>
        <w:t xml:space="preserve"> ust. </w:t>
      </w:r>
      <w:r w:rsidR="00AD5DF3">
        <w:rPr>
          <w:rFonts w:cs="Calibri"/>
        </w:rPr>
        <w:t>27</w:t>
      </w:r>
      <w:r w:rsidR="00AD5DF3" w:rsidRPr="00D34B6A">
        <w:rPr>
          <w:rFonts w:cs="Calibri"/>
        </w:rPr>
        <w:t xml:space="preserve"> </w:t>
      </w:r>
      <w:r w:rsidR="009D490C" w:rsidRPr="00D34B6A">
        <w:rPr>
          <w:rFonts w:cs="Calibri"/>
        </w:rPr>
        <w:t>oraz  § 2</w:t>
      </w:r>
      <w:r w:rsidR="00431477">
        <w:rPr>
          <w:rFonts w:cs="Calibri"/>
        </w:rPr>
        <w:t>2</w:t>
      </w:r>
      <w:r w:rsidR="009D490C" w:rsidRPr="00D34B6A">
        <w:rPr>
          <w:rFonts w:cs="Calibri"/>
        </w:rPr>
        <w:t xml:space="preserve"> ust. 1.</w:t>
      </w:r>
    </w:p>
    <w:p w:rsidR="009D490C" w:rsidRPr="00C3041F" w:rsidRDefault="009D490C" w:rsidP="00C82798">
      <w:pPr>
        <w:spacing w:after="120" w:line="240" w:lineRule="auto"/>
        <w:jc w:val="center"/>
        <w:rPr>
          <w:rFonts w:cs="Calibri"/>
        </w:rPr>
      </w:pPr>
    </w:p>
    <w:p w:rsidR="009D490C" w:rsidRPr="00C3041F" w:rsidRDefault="009D490C" w:rsidP="00C82798">
      <w:pPr>
        <w:spacing w:after="120" w:line="240" w:lineRule="auto"/>
        <w:jc w:val="center"/>
        <w:rPr>
          <w:rFonts w:cs="Calibri"/>
        </w:rPr>
      </w:pPr>
      <w:r w:rsidRPr="00C3041F">
        <w:rPr>
          <w:rFonts w:cs="Calibri"/>
        </w:rPr>
        <w:t>§ 3</w:t>
      </w:r>
      <w:r w:rsidR="00431477">
        <w:rPr>
          <w:rFonts w:cs="Calibri"/>
        </w:rPr>
        <w:t>1</w:t>
      </w:r>
      <w:r w:rsidRPr="00C3041F">
        <w:rPr>
          <w:rFonts w:cs="Calibri"/>
        </w:rPr>
        <w:t>.</w:t>
      </w:r>
    </w:p>
    <w:p w:rsidR="009D490C" w:rsidRDefault="009D490C" w:rsidP="00C82798">
      <w:pPr>
        <w:numPr>
          <w:ilvl w:val="0"/>
          <w:numId w:val="23"/>
        </w:numPr>
        <w:tabs>
          <w:tab w:val="clear" w:pos="720"/>
        </w:tabs>
        <w:spacing w:after="120" w:line="240" w:lineRule="auto"/>
        <w:jc w:val="both"/>
        <w:rPr>
          <w:rFonts w:cs="Calibri"/>
        </w:rPr>
      </w:pPr>
      <w:r w:rsidRPr="00C3041F">
        <w:rPr>
          <w:rFonts w:cs="Calibri"/>
        </w:rPr>
        <w:t>Umowa została sporządzona w dwóch jednobrzmiących egzemplarzach</w:t>
      </w:r>
      <w:r w:rsidRPr="00C3041F">
        <w:rPr>
          <w:rFonts w:cs="Calibri"/>
          <w:i/>
        </w:rPr>
        <w:t xml:space="preserve">, </w:t>
      </w:r>
      <w:r w:rsidRPr="00C3041F">
        <w:rPr>
          <w:rFonts w:cs="Calibri"/>
        </w:rPr>
        <w:t xml:space="preserve">po jednym dla każdej </w:t>
      </w:r>
      <w:r w:rsidRPr="00C3041F">
        <w:rPr>
          <w:rFonts w:cs="Calibri"/>
        </w:rPr>
        <w:br/>
        <w:t>ze stron.</w:t>
      </w:r>
    </w:p>
    <w:p w:rsidR="00660080" w:rsidRPr="00C3041F" w:rsidRDefault="00660080" w:rsidP="00C82798">
      <w:pPr>
        <w:numPr>
          <w:ilvl w:val="0"/>
          <w:numId w:val="23"/>
        </w:numPr>
        <w:tabs>
          <w:tab w:val="clear" w:pos="720"/>
        </w:tabs>
        <w:spacing w:after="120" w:line="240" w:lineRule="auto"/>
        <w:jc w:val="both"/>
        <w:rPr>
          <w:rFonts w:cs="Calibri"/>
        </w:rPr>
      </w:pPr>
      <w:r>
        <w:rPr>
          <w:rFonts w:cs="Calibri"/>
        </w:rPr>
        <w:t xml:space="preserve">Instytucja Pośrednicząca przekazuje </w:t>
      </w:r>
      <w:r w:rsidR="00072967">
        <w:rPr>
          <w:rFonts w:cs="Calibri"/>
        </w:rPr>
        <w:t>ministrowi właściwemu ds. p</w:t>
      </w:r>
      <w:r>
        <w:rPr>
          <w:rFonts w:cs="Calibri"/>
        </w:rPr>
        <w:t>racy kopię niniejszej umowy</w:t>
      </w:r>
      <w:r w:rsidR="00DE2020">
        <w:rPr>
          <w:rFonts w:cs="Calibri"/>
        </w:rPr>
        <w:t xml:space="preserve"> lub aneksu</w:t>
      </w:r>
      <w:r w:rsidR="00AA5146">
        <w:rPr>
          <w:rFonts w:cs="Calibri"/>
        </w:rPr>
        <w:t xml:space="preserve"> potwierdzoną za zgodność z oryginałem</w:t>
      </w:r>
      <w:r>
        <w:rPr>
          <w:rFonts w:cs="Calibri"/>
        </w:rPr>
        <w:t xml:space="preserve"> </w:t>
      </w:r>
      <w:r w:rsidR="00F258EE">
        <w:rPr>
          <w:rFonts w:cs="Calibri"/>
        </w:rPr>
        <w:t>w terminie 7 dni roboczych od daty jej podpisania</w:t>
      </w:r>
      <w:r w:rsidR="00BB75F9">
        <w:rPr>
          <w:rStyle w:val="Odwoanieprzypisudolnego"/>
          <w:rFonts w:cs="Calibri"/>
        </w:rPr>
        <w:footnoteReference w:id="20"/>
      </w:r>
      <w:r w:rsidR="00F258EE">
        <w:rPr>
          <w:rFonts w:cs="Calibri"/>
        </w:rPr>
        <w:t xml:space="preserve">. </w:t>
      </w:r>
    </w:p>
    <w:p w:rsidR="009D490C" w:rsidRPr="00C3041F" w:rsidRDefault="009D490C" w:rsidP="00C82798">
      <w:pPr>
        <w:numPr>
          <w:ilvl w:val="0"/>
          <w:numId w:val="23"/>
        </w:numPr>
        <w:tabs>
          <w:tab w:val="clear" w:pos="720"/>
        </w:tabs>
        <w:spacing w:after="120" w:line="240" w:lineRule="auto"/>
        <w:jc w:val="both"/>
        <w:rPr>
          <w:rFonts w:cs="Calibri"/>
        </w:rPr>
      </w:pPr>
      <w:r w:rsidRPr="00C3041F">
        <w:rPr>
          <w:rFonts w:cs="Calibri"/>
        </w:rPr>
        <w:t>Integralną część niniejszej umowy stanowią następujące załączniki:</w:t>
      </w:r>
    </w:p>
    <w:p w:rsidR="00A76970" w:rsidRPr="00383BBF" w:rsidRDefault="009D490C" w:rsidP="00B15121">
      <w:pPr>
        <w:numPr>
          <w:ilvl w:val="1"/>
          <w:numId w:val="23"/>
        </w:numPr>
        <w:tabs>
          <w:tab w:val="clear" w:pos="720"/>
          <w:tab w:val="left" w:pos="709"/>
        </w:tabs>
        <w:spacing w:after="120" w:line="240" w:lineRule="auto"/>
        <w:jc w:val="both"/>
        <w:rPr>
          <w:rFonts w:cs="Calibri"/>
          <w:i/>
        </w:rPr>
      </w:pPr>
      <w:r w:rsidRPr="00383BBF">
        <w:rPr>
          <w:rFonts w:cs="Calibri"/>
          <w:i/>
        </w:rPr>
        <w:t>załącznik nr 1:</w:t>
      </w:r>
      <w:r w:rsidR="00A76970" w:rsidRPr="00383BBF">
        <w:rPr>
          <w:rFonts w:cs="Calibri"/>
          <w:i/>
        </w:rPr>
        <w:t xml:space="preserve"> Pełnomocnictwa osób reprezentujących strony,</w:t>
      </w:r>
      <w:r w:rsidR="00A76970">
        <w:rPr>
          <w:rStyle w:val="Odwoanieprzypisudolnego"/>
          <w:rFonts w:cs="Calibri"/>
          <w:i/>
        </w:rPr>
        <w:footnoteReference w:id="21"/>
      </w:r>
    </w:p>
    <w:p w:rsidR="009D490C" w:rsidRPr="00C3041F" w:rsidRDefault="00A76970" w:rsidP="00B15121">
      <w:pPr>
        <w:numPr>
          <w:ilvl w:val="1"/>
          <w:numId w:val="23"/>
        </w:numPr>
        <w:tabs>
          <w:tab w:val="clear" w:pos="720"/>
          <w:tab w:val="left" w:pos="709"/>
        </w:tabs>
        <w:spacing w:after="120" w:line="240" w:lineRule="auto"/>
        <w:jc w:val="both"/>
        <w:rPr>
          <w:rFonts w:cs="Calibri"/>
        </w:rPr>
      </w:pPr>
      <w:r>
        <w:rPr>
          <w:rFonts w:cs="Calibri"/>
        </w:rPr>
        <w:t>załącznik nr 2:</w:t>
      </w:r>
      <w:r w:rsidR="009D490C" w:rsidRPr="00C3041F">
        <w:rPr>
          <w:rFonts w:cs="Calibri"/>
        </w:rPr>
        <w:t xml:space="preserve"> Wniosek, </w:t>
      </w:r>
    </w:p>
    <w:p w:rsidR="00FD72ED" w:rsidRDefault="00801D11" w:rsidP="00B15121">
      <w:pPr>
        <w:numPr>
          <w:ilvl w:val="1"/>
          <w:numId w:val="23"/>
        </w:numPr>
        <w:tabs>
          <w:tab w:val="clear" w:pos="720"/>
          <w:tab w:val="left" w:pos="709"/>
        </w:tabs>
        <w:spacing w:after="120" w:line="240" w:lineRule="auto"/>
        <w:jc w:val="both"/>
        <w:rPr>
          <w:rFonts w:cs="Calibri"/>
        </w:rPr>
      </w:pPr>
      <w:r w:rsidRPr="00CE591B">
        <w:rPr>
          <w:rFonts w:cs="Calibri"/>
        </w:rPr>
        <w:t xml:space="preserve">załącznik nr </w:t>
      </w:r>
      <w:r w:rsidR="007022C7">
        <w:rPr>
          <w:rFonts w:cs="Calibri"/>
        </w:rPr>
        <w:t>3</w:t>
      </w:r>
      <w:r w:rsidRPr="00CE591B">
        <w:rPr>
          <w:rFonts w:cs="Calibri"/>
        </w:rPr>
        <w:t xml:space="preserve">: </w:t>
      </w:r>
      <w:r w:rsidR="00FD72ED" w:rsidRPr="00C3041F">
        <w:rPr>
          <w:rFonts w:cs="Calibri"/>
        </w:rPr>
        <w:t xml:space="preserve">Oświadczenie o kwalifikowalności podatku </w:t>
      </w:r>
      <w:r w:rsidR="00FD72ED" w:rsidRPr="000F6919">
        <w:rPr>
          <w:rFonts w:cs="Calibri"/>
        </w:rPr>
        <w:t>od towarów i usług</w:t>
      </w:r>
    </w:p>
    <w:p w:rsidR="00801D11" w:rsidRPr="00CE591B" w:rsidRDefault="00FD72ED" w:rsidP="00B15121">
      <w:pPr>
        <w:numPr>
          <w:ilvl w:val="1"/>
          <w:numId w:val="23"/>
        </w:numPr>
        <w:tabs>
          <w:tab w:val="clear" w:pos="720"/>
          <w:tab w:val="left" w:pos="709"/>
        </w:tabs>
        <w:spacing w:after="120" w:line="240" w:lineRule="auto"/>
        <w:jc w:val="both"/>
        <w:rPr>
          <w:rFonts w:cs="Calibri"/>
        </w:rPr>
      </w:pPr>
      <w:r>
        <w:rPr>
          <w:rFonts w:cs="Calibri"/>
        </w:rPr>
        <w:t xml:space="preserve">załącznik nr 4: </w:t>
      </w:r>
      <w:r w:rsidR="00C37F9B" w:rsidRPr="00CE591B">
        <w:rPr>
          <w:rFonts w:cs="Calibri"/>
        </w:rPr>
        <w:t>Harmonogram płatności</w:t>
      </w:r>
      <w:r w:rsidR="00801D11" w:rsidRPr="00CE591B">
        <w:rPr>
          <w:rFonts w:cs="Calibri"/>
        </w:rPr>
        <w:t>,</w:t>
      </w:r>
    </w:p>
    <w:p w:rsidR="001A575E" w:rsidRPr="00EB3305" w:rsidRDefault="001A575E" w:rsidP="00B15121">
      <w:pPr>
        <w:numPr>
          <w:ilvl w:val="1"/>
          <w:numId w:val="23"/>
        </w:numPr>
        <w:tabs>
          <w:tab w:val="clear" w:pos="720"/>
          <w:tab w:val="left" w:pos="709"/>
        </w:tabs>
        <w:spacing w:after="120" w:line="240" w:lineRule="auto"/>
        <w:jc w:val="both"/>
        <w:rPr>
          <w:rFonts w:cs="Calibri"/>
        </w:rPr>
      </w:pPr>
      <w:r w:rsidRPr="00EB3305">
        <w:rPr>
          <w:rFonts w:cs="Calibri"/>
        </w:rPr>
        <w:t xml:space="preserve">załącznik nr </w:t>
      </w:r>
      <w:r w:rsidR="00456978">
        <w:rPr>
          <w:rFonts w:cs="Calibri"/>
        </w:rPr>
        <w:t>5</w:t>
      </w:r>
      <w:r w:rsidRPr="00EB3305">
        <w:rPr>
          <w:rFonts w:cs="Calibri"/>
        </w:rPr>
        <w:t>: Zakres danych osobowych powierzonych do przetwarzania,</w:t>
      </w:r>
    </w:p>
    <w:p w:rsidR="009D490C" w:rsidRPr="00C3041F" w:rsidRDefault="009D490C" w:rsidP="00B15121">
      <w:pPr>
        <w:numPr>
          <w:ilvl w:val="1"/>
          <w:numId w:val="23"/>
        </w:numPr>
        <w:tabs>
          <w:tab w:val="clear" w:pos="720"/>
          <w:tab w:val="left" w:pos="709"/>
        </w:tabs>
        <w:spacing w:after="120" w:line="240" w:lineRule="auto"/>
        <w:jc w:val="both"/>
        <w:rPr>
          <w:rFonts w:cs="Calibri"/>
        </w:rPr>
      </w:pPr>
      <w:r w:rsidRPr="00C3041F">
        <w:rPr>
          <w:rFonts w:cs="Calibri"/>
        </w:rPr>
        <w:t xml:space="preserve">załącznik nr </w:t>
      </w:r>
      <w:r w:rsidR="00456978">
        <w:rPr>
          <w:rFonts w:cs="Calibri"/>
        </w:rPr>
        <w:t>6</w:t>
      </w:r>
      <w:r w:rsidRPr="00C3041F">
        <w:rPr>
          <w:rFonts w:cs="Calibri"/>
        </w:rPr>
        <w:t>: Wzór oświadczenia uczestnika</w:t>
      </w:r>
      <w:r w:rsidR="00BA11E7">
        <w:rPr>
          <w:rFonts w:cs="Calibri"/>
        </w:rPr>
        <w:t xml:space="preserve"> </w:t>
      </w:r>
      <w:r w:rsidR="00BD31E4">
        <w:rPr>
          <w:rFonts w:cs="Calibri"/>
        </w:rPr>
        <w:t>p</w:t>
      </w:r>
      <w:r w:rsidR="00BA11E7">
        <w:rPr>
          <w:rFonts w:cs="Calibri"/>
        </w:rPr>
        <w:t>rojektu</w:t>
      </w:r>
      <w:r w:rsidRPr="00C3041F">
        <w:rPr>
          <w:rFonts w:cs="Calibri"/>
        </w:rPr>
        <w:t>,</w:t>
      </w:r>
    </w:p>
    <w:p w:rsidR="009D490C" w:rsidRPr="00C3041F" w:rsidRDefault="009D490C" w:rsidP="00B15121">
      <w:pPr>
        <w:numPr>
          <w:ilvl w:val="1"/>
          <w:numId w:val="23"/>
        </w:numPr>
        <w:tabs>
          <w:tab w:val="clear" w:pos="720"/>
          <w:tab w:val="left" w:pos="709"/>
        </w:tabs>
        <w:spacing w:after="120" w:line="240" w:lineRule="auto"/>
        <w:jc w:val="both"/>
        <w:rPr>
          <w:rFonts w:cs="Calibri"/>
        </w:rPr>
      </w:pPr>
      <w:r w:rsidRPr="00C3041F">
        <w:rPr>
          <w:rFonts w:cs="Calibri"/>
        </w:rPr>
        <w:lastRenderedPageBreak/>
        <w:t xml:space="preserve">załącznik nr </w:t>
      </w:r>
      <w:r w:rsidR="00456978">
        <w:rPr>
          <w:rFonts w:cs="Calibri"/>
        </w:rPr>
        <w:t>7</w:t>
      </w:r>
      <w:r w:rsidRPr="00C3041F">
        <w:rPr>
          <w:rFonts w:cs="Calibri"/>
        </w:rPr>
        <w:t xml:space="preserve">: Wzór upoważnienia do przetwarzania danych osobowych na poziomie </w:t>
      </w:r>
      <w:r w:rsidR="00785A2D">
        <w:rPr>
          <w:rFonts w:cs="Calibri"/>
        </w:rPr>
        <w:t>B</w:t>
      </w:r>
      <w:r w:rsidRPr="00C3041F">
        <w:rPr>
          <w:rFonts w:cs="Calibri"/>
        </w:rPr>
        <w:t>eneficjenta i podmiotów przez niego umocowanych,</w:t>
      </w:r>
    </w:p>
    <w:p w:rsidR="009D490C" w:rsidRDefault="009D490C" w:rsidP="00B15121">
      <w:pPr>
        <w:numPr>
          <w:ilvl w:val="1"/>
          <w:numId w:val="23"/>
        </w:numPr>
        <w:tabs>
          <w:tab w:val="clear" w:pos="720"/>
          <w:tab w:val="left" w:pos="709"/>
        </w:tabs>
        <w:spacing w:after="120" w:line="240" w:lineRule="auto"/>
        <w:jc w:val="both"/>
        <w:rPr>
          <w:rFonts w:cs="Calibri"/>
        </w:rPr>
      </w:pPr>
      <w:r w:rsidRPr="00C3041F">
        <w:rPr>
          <w:rFonts w:cs="Calibri"/>
        </w:rPr>
        <w:t xml:space="preserve">załącznik nr </w:t>
      </w:r>
      <w:r w:rsidR="00456978">
        <w:rPr>
          <w:rFonts w:cs="Calibri"/>
        </w:rPr>
        <w:t>8</w:t>
      </w:r>
      <w:r w:rsidR="005157CD" w:rsidRPr="00C3041F">
        <w:rPr>
          <w:rFonts w:cs="Calibri"/>
        </w:rPr>
        <w:t>:</w:t>
      </w:r>
      <w:r w:rsidRPr="00C3041F">
        <w:rPr>
          <w:rFonts w:cs="Calibri"/>
        </w:rPr>
        <w:t xml:space="preserve"> Wzór odwołania upoważnienia do przetwarzania danych osobowych </w:t>
      </w:r>
      <w:r w:rsidRPr="00C3041F">
        <w:rPr>
          <w:rFonts w:cs="Calibri"/>
        </w:rPr>
        <w:br/>
        <w:t xml:space="preserve">na poziomie </w:t>
      </w:r>
      <w:r w:rsidR="00785A2D">
        <w:rPr>
          <w:rFonts w:cs="Calibri"/>
        </w:rPr>
        <w:t>B</w:t>
      </w:r>
      <w:r w:rsidRPr="00C3041F">
        <w:rPr>
          <w:rFonts w:cs="Calibri"/>
        </w:rPr>
        <w:t>eneficjenta i podmiotów przez niego umocowanych</w:t>
      </w:r>
      <w:r w:rsidR="00050DC7">
        <w:rPr>
          <w:rFonts w:cs="Calibri"/>
        </w:rPr>
        <w:t>,</w:t>
      </w:r>
    </w:p>
    <w:p w:rsidR="00B15121" w:rsidRDefault="00B15121" w:rsidP="00B15121">
      <w:pPr>
        <w:numPr>
          <w:ilvl w:val="1"/>
          <w:numId w:val="23"/>
        </w:numPr>
        <w:tabs>
          <w:tab w:val="clear" w:pos="720"/>
          <w:tab w:val="left" w:pos="709"/>
        </w:tabs>
        <w:spacing w:after="120" w:line="240" w:lineRule="auto"/>
        <w:jc w:val="both"/>
        <w:rPr>
          <w:rFonts w:cs="Calibri"/>
        </w:rPr>
      </w:pPr>
      <w:r>
        <w:rPr>
          <w:rFonts w:cs="Calibri"/>
        </w:rPr>
        <w:t>z</w:t>
      </w:r>
      <w:r w:rsidR="008C497A">
        <w:rPr>
          <w:rFonts w:cs="Calibri"/>
        </w:rPr>
        <w:t xml:space="preserve">ałącznik nr </w:t>
      </w:r>
      <w:r w:rsidR="007022C7">
        <w:rPr>
          <w:rFonts w:cs="Calibri"/>
        </w:rPr>
        <w:t>9</w:t>
      </w:r>
      <w:r w:rsidR="008C497A">
        <w:rPr>
          <w:rFonts w:cs="Calibri"/>
        </w:rPr>
        <w:t xml:space="preserve">: </w:t>
      </w:r>
      <w:r w:rsidR="008C497A" w:rsidRPr="00A17B3E">
        <w:rPr>
          <w:rFonts w:cs="Calibri"/>
        </w:rPr>
        <w:t>Obowiązki informacyjne Beneficjenta</w:t>
      </w:r>
      <w:r>
        <w:rPr>
          <w:rFonts w:cs="Calibri"/>
        </w:rPr>
        <w:t>,</w:t>
      </w:r>
    </w:p>
    <w:p w:rsidR="008C497A" w:rsidRPr="00C3041F" w:rsidRDefault="00B15121" w:rsidP="00B15121">
      <w:pPr>
        <w:numPr>
          <w:ilvl w:val="1"/>
          <w:numId w:val="23"/>
        </w:numPr>
        <w:tabs>
          <w:tab w:val="clear" w:pos="720"/>
          <w:tab w:val="left" w:pos="709"/>
        </w:tabs>
        <w:spacing w:after="120" w:line="240" w:lineRule="auto"/>
        <w:jc w:val="both"/>
        <w:rPr>
          <w:rFonts w:cs="Calibri"/>
        </w:rPr>
      </w:pPr>
      <w:r>
        <w:rPr>
          <w:rFonts w:cs="Calibri"/>
        </w:rPr>
        <w:t>załącznik nr 10: Wnioski o nadanie/zmianę/wycofanie dostępu dla osoby uprawnionej w imieniu Beneficjenta do wykonywania czynności związanych z realizacją Projektu PUP</w:t>
      </w:r>
      <w:r w:rsidR="008C497A">
        <w:rPr>
          <w:rFonts w:cs="Calibri"/>
        </w:rPr>
        <w:t xml:space="preserve">. </w:t>
      </w:r>
    </w:p>
    <w:p w:rsidR="009D490C" w:rsidRPr="00C3041F" w:rsidRDefault="009D490C" w:rsidP="009D490C">
      <w:pPr>
        <w:keepNext/>
        <w:spacing w:after="60"/>
        <w:jc w:val="both"/>
        <w:rPr>
          <w:rFonts w:cs="Calibri"/>
        </w:rPr>
      </w:pPr>
    </w:p>
    <w:p w:rsidR="009D490C" w:rsidRDefault="009D490C" w:rsidP="009D490C">
      <w:pPr>
        <w:keepNext/>
        <w:spacing w:after="60"/>
        <w:jc w:val="both"/>
        <w:rPr>
          <w:rFonts w:cs="Calibri"/>
        </w:rPr>
      </w:pPr>
    </w:p>
    <w:p w:rsidR="00B15560" w:rsidRPr="00C3041F" w:rsidRDefault="00B15560" w:rsidP="009D490C">
      <w:pPr>
        <w:keepNext/>
        <w:spacing w:after="60"/>
        <w:jc w:val="both"/>
        <w:rPr>
          <w:rFonts w:cs="Calibri"/>
        </w:rPr>
      </w:pPr>
    </w:p>
    <w:p w:rsidR="009D490C" w:rsidRPr="00C3041F" w:rsidRDefault="009D490C" w:rsidP="009D490C">
      <w:pPr>
        <w:keepNext/>
        <w:spacing w:after="60"/>
        <w:jc w:val="both"/>
        <w:rPr>
          <w:rFonts w:cs="Calibri"/>
        </w:rPr>
      </w:pPr>
      <w:r w:rsidRPr="00C3041F">
        <w:rPr>
          <w:rFonts w:cs="Calibri"/>
        </w:rPr>
        <w:t xml:space="preserve">Podpisy:           </w:t>
      </w:r>
    </w:p>
    <w:p w:rsidR="009D490C" w:rsidRPr="00C3041F" w:rsidRDefault="009D490C" w:rsidP="009D490C">
      <w:pPr>
        <w:keepNext/>
        <w:spacing w:after="60"/>
        <w:jc w:val="both"/>
        <w:rPr>
          <w:rFonts w:cs="Calibri"/>
        </w:rPr>
      </w:pPr>
    </w:p>
    <w:p w:rsidR="009D490C" w:rsidRPr="00C3041F" w:rsidRDefault="009D490C" w:rsidP="009D490C">
      <w:pPr>
        <w:keepNext/>
        <w:spacing w:after="60"/>
        <w:jc w:val="both"/>
        <w:rPr>
          <w:rFonts w:cs="Calibri"/>
        </w:rPr>
      </w:pPr>
    </w:p>
    <w:p w:rsidR="009D490C" w:rsidRPr="00C3041F" w:rsidRDefault="009D490C" w:rsidP="009D490C">
      <w:pPr>
        <w:keepNext/>
        <w:tabs>
          <w:tab w:val="center" w:pos="1440"/>
          <w:tab w:val="center" w:pos="7200"/>
        </w:tabs>
        <w:spacing w:after="60"/>
        <w:jc w:val="both"/>
        <w:rPr>
          <w:rFonts w:cs="Calibri"/>
        </w:rPr>
      </w:pPr>
      <w:r w:rsidRPr="00C3041F">
        <w:rPr>
          <w:rFonts w:cs="Calibri"/>
        </w:rPr>
        <w:tab/>
        <w:t xml:space="preserve">................................................                                           </w:t>
      </w:r>
      <w:r w:rsidRPr="00C3041F">
        <w:rPr>
          <w:rFonts w:cs="Calibri"/>
        </w:rPr>
        <w:tab/>
        <w:t>................................................</w:t>
      </w:r>
    </w:p>
    <w:p w:rsidR="009D490C" w:rsidRDefault="009D490C" w:rsidP="009D490C">
      <w:pPr>
        <w:tabs>
          <w:tab w:val="center" w:pos="1440"/>
          <w:tab w:val="center" w:pos="7200"/>
        </w:tabs>
        <w:spacing w:after="60"/>
        <w:jc w:val="both"/>
        <w:rPr>
          <w:rFonts w:cs="Calibri"/>
          <w:b/>
        </w:rPr>
      </w:pPr>
      <w:r w:rsidRPr="00C3041F">
        <w:rPr>
          <w:rFonts w:cs="Calibri"/>
          <w:b/>
          <w:i/>
        </w:rPr>
        <w:tab/>
        <w:t>Instytucja</w:t>
      </w:r>
      <w:r w:rsidR="00EF202B" w:rsidRPr="00C3041F">
        <w:rPr>
          <w:rFonts w:cs="Calibri"/>
          <w:b/>
          <w:i/>
        </w:rPr>
        <w:t xml:space="preserve"> Pośrednicząca</w:t>
      </w:r>
      <w:r w:rsidRPr="00C3041F">
        <w:rPr>
          <w:rFonts w:cs="Calibri"/>
          <w:b/>
          <w:i/>
        </w:rPr>
        <w:tab/>
      </w:r>
      <w:r w:rsidR="00EF202B" w:rsidRPr="00C3041F">
        <w:rPr>
          <w:rFonts w:cs="Calibri"/>
          <w:b/>
          <w:i/>
        </w:rPr>
        <w:t>Beneficjent</w:t>
      </w:r>
      <w:r w:rsidRPr="00C3041F">
        <w:rPr>
          <w:rFonts w:cs="Calibri"/>
          <w:b/>
        </w:rPr>
        <w:t xml:space="preserve"> </w:t>
      </w:r>
      <w:r w:rsidRPr="00C3041F">
        <w:rPr>
          <w:rFonts w:cs="Calibri"/>
          <w:b/>
        </w:rPr>
        <w:tab/>
      </w:r>
    </w:p>
    <w:p w:rsidR="00034388" w:rsidRDefault="00034388" w:rsidP="009D490C">
      <w:pPr>
        <w:tabs>
          <w:tab w:val="center" w:pos="1440"/>
          <w:tab w:val="center" w:pos="7200"/>
        </w:tabs>
        <w:spacing w:after="60"/>
        <w:jc w:val="both"/>
        <w:rPr>
          <w:rFonts w:cs="Calibri"/>
          <w:b/>
        </w:rPr>
      </w:pPr>
    </w:p>
    <w:p w:rsidR="00034388" w:rsidRPr="00C3041F" w:rsidRDefault="00BD31E4" w:rsidP="00034388">
      <w:pPr>
        <w:pStyle w:val="Tekstpodstawowy"/>
        <w:rPr>
          <w:rFonts w:ascii="Calibri" w:hAnsi="Calibri" w:cs="Calibri"/>
          <w:sz w:val="22"/>
          <w:szCs w:val="22"/>
        </w:rPr>
      </w:pPr>
      <w:r>
        <w:rPr>
          <w:rFonts w:cs="Calibri"/>
          <w:b/>
        </w:rPr>
        <w:br w:type="page"/>
      </w:r>
      <w:r w:rsidR="00034388" w:rsidRPr="00C3041F">
        <w:rPr>
          <w:rFonts w:ascii="Calibri" w:hAnsi="Calibri" w:cs="Calibri"/>
          <w:sz w:val="22"/>
          <w:szCs w:val="22"/>
        </w:rPr>
        <w:lastRenderedPageBreak/>
        <w:t xml:space="preserve">Załącznik nr </w:t>
      </w:r>
      <w:r w:rsidR="00034388">
        <w:rPr>
          <w:rFonts w:ascii="Calibri" w:hAnsi="Calibri" w:cs="Calibri"/>
          <w:sz w:val="22"/>
          <w:szCs w:val="22"/>
        </w:rPr>
        <w:t>3</w:t>
      </w:r>
      <w:r w:rsidR="00034388" w:rsidRPr="00C3041F">
        <w:rPr>
          <w:rFonts w:ascii="Calibri" w:hAnsi="Calibri" w:cs="Calibri"/>
          <w:sz w:val="22"/>
          <w:szCs w:val="22"/>
        </w:rPr>
        <w:t xml:space="preserve"> do umowy: Oświadczenie o kwalifikowalności podatku </w:t>
      </w:r>
      <w:r w:rsidR="00034388" w:rsidRPr="000F6919">
        <w:rPr>
          <w:rFonts w:ascii="Calibri" w:hAnsi="Calibri" w:cs="Calibri"/>
          <w:sz w:val="22"/>
          <w:szCs w:val="22"/>
        </w:rPr>
        <w:t>od towarów i usług</w:t>
      </w:r>
    </w:p>
    <w:p w:rsidR="00034388" w:rsidRPr="00C3041F" w:rsidRDefault="00034388" w:rsidP="00034388">
      <w:pPr>
        <w:pStyle w:val="Tekstpodstawowy"/>
        <w:rPr>
          <w:rFonts w:ascii="Calibri" w:hAnsi="Calibri" w:cs="Calibri"/>
          <w:sz w:val="22"/>
          <w:szCs w:val="22"/>
        </w:rPr>
      </w:pPr>
    </w:p>
    <w:p w:rsidR="00034388" w:rsidRPr="00C3041F" w:rsidRDefault="008E5E08" w:rsidP="00034388">
      <w:pPr>
        <w:pStyle w:val="Tekstpodstawowy"/>
        <w:rPr>
          <w:rFonts w:ascii="Calibri" w:hAnsi="Calibri" w:cs="Calibri"/>
          <w:sz w:val="22"/>
          <w:szCs w:val="22"/>
        </w:rPr>
      </w:pPr>
      <w:r>
        <w:rPr>
          <w:noProof/>
        </w:rPr>
        <w:drawing>
          <wp:inline distT="0" distB="0" distL="0" distR="0">
            <wp:extent cx="5543550" cy="742950"/>
            <wp:effectExtent l="0" t="0" r="0" b="0"/>
            <wp:docPr id="3" name="Obraz 3"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_POWER_poziom_pl-1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742950"/>
                    </a:xfrm>
                    <a:prstGeom prst="rect">
                      <a:avLst/>
                    </a:prstGeom>
                    <a:noFill/>
                    <a:ln>
                      <a:noFill/>
                    </a:ln>
                  </pic:spPr>
                </pic:pic>
              </a:graphicData>
            </a:graphic>
          </wp:inline>
        </w:drawing>
      </w:r>
    </w:p>
    <w:p w:rsidR="00034388" w:rsidRPr="00C3041F" w:rsidRDefault="00034388" w:rsidP="00034388">
      <w:pPr>
        <w:pStyle w:val="Tekstpodstawowy"/>
        <w:rPr>
          <w:rFonts w:ascii="Calibri" w:hAnsi="Calibri" w:cs="Calibri"/>
          <w:sz w:val="22"/>
          <w:szCs w:val="22"/>
        </w:rPr>
      </w:pPr>
    </w:p>
    <w:p w:rsidR="00034388" w:rsidRPr="00C3041F" w:rsidRDefault="00034388" w:rsidP="00034388">
      <w:pPr>
        <w:pStyle w:val="Tekstpodstawowy"/>
        <w:rPr>
          <w:rFonts w:ascii="Calibri" w:hAnsi="Calibri" w:cs="Calibri"/>
          <w:sz w:val="22"/>
          <w:szCs w:val="22"/>
        </w:rPr>
      </w:pPr>
    </w:p>
    <w:p w:rsidR="00034388" w:rsidRPr="00C3041F" w:rsidRDefault="00034388" w:rsidP="00034388">
      <w:pPr>
        <w:pStyle w:val="Tekstpodstawowy"/>
        <w:rPr>
          <w:rFonts w:ascii="Calibri" w:hAnsi="Calibri" w:cs="Calibri"/>
          <w:sz w:val="22"/>
          <w:szCs w:val="22"/>
        </w:rPr>
      </w:pPr>
      <w:r w:rsidRPr="00C3041F">
        <w:rPr>
          <w:rFonts w:ascii="Calibri" w:hAnsi="Calibri" w:cs="Calibri"/>
          <w:sz w:val="22"/>
          <w:szCs w:val="22"/>
        </w:rPr>
        <w:t xml:space="preserve">Nazwa i adres Beneficjenta </w:t>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r>
      <w:r w:rsidRPr="00C3041F">
        <w:rPr>
          <w:rFonts w:ascii="Calibri" w:hAnsi="Calibri" w:cs="Calibri"/>
          <w:sz w:val="22"/>
          <w:szCs w:val="22"/>
        </w:rPr>
        <w:tab/>
        <w:t>(miejsce i data)</w:t>
      </w:r>
    </w:p>
    <w:p w:rsidR="00034388" w:rsidRPr="00C3041F" w:rsidRDefault="00034388" w:rsidP="00034388">
      <w:pPr>
        <w:jc w:val="center"/>
        <w:rPr>
          <w:rFonts w:cs="Calibri"/>
          <w:i/>
          <w:iCs/>
        </w:rPr>
      </w:pPr>
    </w:p>
    <w:p w:rsidR="00034388" w:rsidRPr="00C3041F" w:rsidRDefault="00034388" w:rsidP="00034388">
      <w:pPr>
        <w:jc w:val="center"/>
        <w:rPr>
          <w:rFonts w:cs="Calibri"/>
        </w:rPr>
      </w:pPr>
    </w:p>
    <w:p w:rsidR="00034388" w:rsidRPr="00C3041F" w:rsidRDefault="00034388" w:rsidP="00034388">
      <w:pPr>
        <w:rPr>
          <w:rFonts w:cs="Calibri"/>
        </w:rPr>
      </w:pPr>
    </w:p>
    <w:p w:rsidR="00034388" w:rsidRPr="00C3041F" w:rsidRDefault="00034388" w:rsidP="00034388">
      <w:pPr>
        <w:pStyle w:val="Tekstpodstawowy"/>
        <w:jc w:val="center"/>
        <w:rPr>
          <w:rFonts w:ascii="Calibri" w:hAnsi="Calibri" w:cs="Calibri"/>
          <w:sz w:val="22"/>
          <w:szCs w:val="22"/>
        </w:rPr>
      </w:pPr>
      <w:r w:rsidRPr="00C3041F">
        <w:rPr>
          <w:rFonts w:ascii="Calibri" w:hAnsi="Calibri" w:cs="Calibri"/>
          <w:sz w:val="22"/>
          <w:szCs w:val="22"/>
        </w:rPr>
        <w:t xml:space="preserve">OŚWIADCZENIE O KWALIFIKOWALNOŚCI </w:t>
      </w:r>
      <w:r w:rsidRPr="000F6919">
        <w:rPr>
          <w:rFonts w:ascii="Calibri" w:hAnsi="Calibri" w:cs="Calibri"/>
          <w:sz w:val="22"/>
          <w:szCs w:val="22"/>
        </w:rPr>
        <w:t xml:space="preserve">PODATKU OD TOWARÓW I USŁUG </w:t>
      </w:r>
      <w:r w:rsidR="00BD31E4">
        <w:rPr>
          <w:rStyle w:val="Odwoanieprzypisudolnego"/>
          <w:rFonts w:ascii="Calibri" w:hAnsi="Calibri" w:cs="Calibri"/>
          <w:sz w:val="22"/>
          <w:szCs w:val="22"/>
        </w:rPr>
        <w:footnoteReference w:id="22"/>
      </w:r>
    </w:p>
    <w:p w:rsidR="00034388" w:rsidRPr="00C3041F" w:rsidRDefault="00034388" w:rsidP="00034388">
      <w:pPr>
        <w:jc w:val="center"/>
        <w:rPr>
          <w:rFonts w:cs="Calibri"/>
          <w:b/>
          <w:bCs/>
          <w:spacing w:val="20"/>
        </w:rPr>
      </w:pPr>
    </w:p>
    <w:p w:rsidR="00034388" w:rsidRPr="00C3041F" w:rsidRDefault="00034388" w:rsidP="00034388">
      <w:pPr>
        <w:jc w:val="center"/>
        <w:rPr>
          <w:rFonts w:cs="Calibri"/>
          <w:b/>
          <w:bCs/>
          <w:spacing w:val="20"/>
        </w:rPr>
      </w:pPr>
    </w:p>
    <w:p w:rsidR="00034388" w:rsidRPr="00C3041F" w:rsidRDefault="00034388" w:rsidP="00034388">
      <w:pPr>
        <w:pStyle w:val="Tekstpodstawowy"/>
        <w:ind w:firstLine="708"/>
        <w:rPr>
          <w:rFonts w:ascii="Calibri" w:hAnsi="Calibri" w:cs="Calibri"/>
          <w:sz w:val="22"/>
          <w:szCs w:val="22"/>
        </w:rPr>
      </w:pPr>
      <w:r w:rsidRPr="00C3041F">
        <w:rPr>
          <w:rFonts w:ascii="Calibri" w:hAnsi="Calibri" w:cs="Calibri"/>
          <w:sz w:val="22"/>
          <w:szCs w:val="22"/>
        </w:rPr>
        <w:t>W związku z przyznaniem........</w:t>
      </w:r>
      <w:r w:rsidRPr="00C3041F">
        <w:rPr>
          <w:rFonts w:ascii="Calibri" w:hAnsi="Calibri" w:cs="Calibri"/>
          <w:i/>
          <w:iCs/>
          <w:sz w:val="22"/>
          <w:szCs w:val="22"/>
        </w:rPr>
        <w:t>(nazwa Beneficjenta oraz jego status prawny</w:t>
      </w:r>
      <w:r w:rsidRPr="00C3041F">
        <w:rPr>
          <w:rFonts w:ascii="Calibri" w:hAnsi="Calibri" w:cs="Calibri"/>
          <w:sz w:val="22"/>
          <w:szCs w:val="22"/>
        </w:rPr>
        <w:t>)......... dofinansowania ze środków Europejskiego Funduszu Społecznego  w ramach Programu Operacyjnego Wiedza Edukacja Rozwój</w:t>
      </w:r>
      <w:r>
        <w:rPr>
          <w:rFonts w:ascii="Calibri" w:hAnsi="Calibri" w:cs="Calibri"/>
          <w:sz w:val="22"/>
          <w:szCs w:val="22"/>
        </w:rPr>
        <w:t xml:space="preserve"> 2014-2020</w:t>
      </w:r>
      <w:r w:rsidRPr="00C3041F">
        <w:rPr>
          <w:rFonts w:ascii="Calibri" w:hAnsi="Calibri" w:cs="Calibri"/>
          <w:sz w:val="22"/>
          <w:szCs w:val="22"/>
        </w:rPr>
        <w:t xml:space="preserve"> na realizację projektu</w:t>
      </w:r>
      <w:r w:rsidR="00527833">
        <w:rPr>
          <w:rFonts w:ascii="Calibri" w:hAnsi="Calibri" w:cs="Calibri"/>
          <w:sz w:val="22"/>
          <w:szCs w:val="22"/>
        </w:rPr>
        <w:t xml:space="preserve"> </w:t>
      </w:r>
      <w:r w:rsidRPr="00C3041F">
        <w:rPr>
          <w:rFonts w:ascii="Calibri" w:hAnsi="Calibri" w:cs="Calibri"/>
          <w:sz w:val="22"/>
          <w:szCs w:val="22"/>
        </w:rPr>
        <w:t>.............................................</w:t>
      </w:r>
      <w:r w:rsidRPr="00C3041F">
        <w:rPr>
          <w:rFonts w:ascii="Calibri" w:hAnsi="Calibri" w:cs="Calibri"/>
          <w:i/>
          <w:iCs/>
          <w:sz w:val="22"/>
          <w:szCs w:val="22"/>
        </w:rPr>
        <w:t xml:space="preserve">(nazwa i nr projektu).......... .....(nazwa </w:t>
      </w:r>
      <w:r>
        <w:rPr>
          <w:rFonts w:ascii="Calibri" w:hAnsi="Calibri" w:cs="Calibri"/>
          <w:i/>
          <w:iCs/>
          <w:sz w:val="22"/>
          <w:szCs w:val="22"/>
        </w:rPr>
        <w:t>B</w:t>
      </w:r>
      <w:r w:rsidRPr="00C3041F">
        <w:rPr>
          <w:rFonts w:ascii="Calibri" w:hAnsi="Calibri" w:cs="Calibri"/>
          <w:i/>
          <w:iCs/>
          <w:sz w:val="22"/>
          <w:szCs w:val="22"/>
        </w:rPr>
        <w:t xml:space="preserve">eneficjenta) .................. </w:t>
      </w:r>
      <w:r w:rsidRPr="00C3041F">
        <w:rPr>
          <w:rFonts w:ascii="Calibri" w:hAnsi="Calibri" w:cs="Calibri"/>
          <w:sz w:val="22"/>
          <w:szCs w:val="22"/>
        </w:rPr>
        <w:t xml:space="preserve">oświadcza, iż realizując powyższy projekt nie </w:t>
      </w:r>
      <w:r w:rsidR="00860676">
        <w:rPr>
          <w:rFonts w:ascii="Calibri" w:hAnsi="Calibri" w:cs="Calibri"/>
          <w:sz w:val="22"/>
          <w:szCs w:val="22"/>
        </w:rPr>
        <w:t>ma prawnej możliwości odzyskania</w:t>
      </w:r>
      <w:r w:rsidRPr="00C3041F">
        <w:rPr>
          <w:rFonts w:ascii="Calibri" w:hAnsi="Calibri" w:cs="Calibri"/>
          <w:sz w:val="22"/>
          <w:szCs w:val="22"/>
        </w:rPr>
        <w:t xml:space="preserve"> w żaden sposób poniesionego kosztu podatku </w:t>
      </w:r>
      <w:r w:rsidR="00860676">
        <w:rPr>
          <w:rFonts w:ascii="Calibri" w:hAnsi="Calibri" w:cs="Calibri"/>
          <w:sz w:val="22"/>
          <w:szCs w:val="22"/>
        </w:rPr>
        <w:t>od towarów i usług</w:t>
      </w:r>
      <w:r w:rsidRPr="00C3041F">
        <w:rPr>
          <w:rFonts w:ascii="Calibri" w:hAnsi="Calibri" w:cs="Calibri"/>
          <w:sz w:val="22"/>
          <w:szCs w:val="22"/>
        </w:rPr>
        <w:t>, którego wysokość została zawarta w budżecie Projektu</w:t>
      </w:r>
      <w:r w:rsidR="00BD31E4">
        <w:rPr>
          <w:rFonts w:ascii="Calibri" w:hAnsi="Calibri" w:cs="Calibri"/>
          <w:sz w:val="22"/>
          <w:szCs w:val="22"/>
        </w:rPr>
        <w:t xml:space="preserve"> PUP. </w:t>
      </w:r>
      <w:r w:rsidR="00BD31E4" w:rsidRPr="00C3041F">
        <w:rPr>
          <w:rFonts w:ascii="Calibri" w:hAnsi="Calibri" w:cs="Calibri"/>
          <w:sz w:val="22"/>
          <w:szCs w:val="22"/>
        </w:rPr>
        <w:t xml:space="preserve"> </w:t>
      </w:r>
    </w:p>
    <w:p w:rsidR="00034388" w:rsidRPr="00C3041F" w:rsidRDefault="00034388" w:rsidP="00034388">
      <w:pPr>
        <w:pStyle w:val="Tekstpodstawowy"/>
        <w:ind w:firstLine="708"/>
        <w:rPr>
          <w:rFonts w:ascii="Calibri" w:hAnsi="Calibri" w:cs="Calibri"/>
          <w:sz w:val="22"/>
          <w:szCs w:val="22"/>
        </w:rPr>
      </w:pPr>
    </w:p>
    <w:p w:rsidR="00034388" w:rsidRPr="00C3041F" w:rsidRDefault="00034388" w:rsidP="00034388">
      <w:pPr>
        <w:pStyle w:val="Tekstpodstawowy"/>
        <w:ind w:firstLine="708"/>
        <w:rPr>
          <w:rFonts w:ascii="Calibri" w:hAnsi="Calibri" w:cs="Calibri"/>
          <w:sz w:val="22"/>
          <w:szCs w:val="22"/>
        </w:rPr>
      </w:pPr>
      <w:r w:rsidRPr="00C3041F">
        <w:rPr>
          <w:rFonts w:ascii="Calibri" w:hAnsi="Calibri" w:cs="Calibri"/>
          <w:sz w:val="22"/>
          <w:szCs w:val="22"/>
        </w:rPr>
        <w:t>Jednocześnie</w:t>
      </w:r>
      <w:r w:rsidRPr="00C3041F">
        <w:rPr>
          <w:rFonts w:ascii="Calibri" w:hAnsi="Calibri" w:cs="Calibri"/>
          <w:i/>
          <w:iCs/>
          <w:sz w:val="22"/>
          <w:szCs w:val="22"/>
        </w:rPr>
        <w:t xml:space="preserve">......................................(nazwa Beneficjenta)................. </w:t>
      </w:r>
      <w:r w:rsidRPr="00C3041F">
        <w:rPr>
          <w:rFonts w:ascii="Calibri" w:hAnsi="Calibri" w:cs="Calibri"/>
          <w:sz w:val="22"/>
          <w:szCs w:val="22"/>
        </w:rPr>
        <w:t>zobowiązuj</w:t>
      </w:r>
      <w:r>
        <w:rPr>
          <w:rFonts w:ascii="Calibri" w:hAnsi="Calibri" w:cs="Calibri"/>
          <w:sz w:val="22"/>
          <w:szCs w:val="22"/>
        </w:rPr>
        <w:t>e</w:t>
      </w:r>
      <w:r w:rsidRPr="00C3041F">
        <w:rPr>
          <w:rFonts w:ascii="Calibri" w:hAnsi="Calibri" w:cs="Calibri"/>
          <w:sz w:val="22"/>
          <w:szCs w:val="22"/>
        </w:rPr>
        <w:t xml:space="preserve"> się </w:t>
      </w:r>
      <w:r w:rsidRPr="00C3041F">
        <w:rPr>
          <w:rFonts w:ascii="Calibri" w:hAnsi="Calibri" w:cs="Calibri"/>
          <w:sz w:val="22"/>
          <w:szCs w:val="22"/>
        </w:rPr>
        <w:br/>
        <w:t xml:space="preserve">do zwrotu zrefundowanej w ramach Projektu............. </w:t>
      </w:r>
      <w:r w:rsidRPr="00C3041F">
        <w:rPr>
          <w:rFonts w:ascii="Calibri" w:hAnsi="Calibri" w:cs="Calibri"/>
          <w:i/>
          <w:iCs/>
          <w:sz w:val="22"/>
          <w:szCs w:val="22"/>
        </w:rPr>
        <w:t>(nazwa i nr projektu) ..........................................</w:t>
      </w:r>
      <w:r w:rsidRPr="00C3041F">
        <w:rPr>
          <w:rFonts w:ascii="Calibri" w:hAnsi="Calibri" w:cs="Calibri"/>
          <w:sz w:val="22"/>
          <w:szCs w:val="22"/>
        </w:rPr>
        <w:t xml:space="preserve"> części poniesionego </w:t>
      </w:r>
      <w:r w:rsidR="00860676">
        <w:rPr>
          <w:rFonts w:ascii="Calibri" w:hAnsi="Calibri" w:cs="Calibri"/>
          <w:sz w:val="22"/>
          <w:szCs w:val="22"/>
        </w:rPr>
        <w:t>podatku od towarów i usług</w:t>
      </w:r>
      <w:r w:rsidRPr="00C3041F">
        <w:rPr>
          <w:rFonts w:ascii="Calibri" w:hAnsi="Calibri" w:cs="Calibri"/>
          <w:sz w:val="22"/>
          <w:szCs w:val="22"/>
        </w:rPr>
        <w:t>,  jeżeli zaistnieją przesłanki umożliwiające odzyskanie tego podatku</w:t>
      </w:r>
      <w:r w:rsidRPr="00C3041F">
        <w:rPr>
          <w:rStyle w:val="Odwoanieprzypisudolnego"/>
          <w:rFonts w:ascii="Calibri" w:hAnsi="Calibri" w:cs="Calibri"/>
          <w:sz w:val="22"/>
          <w:szCs w:val="22"/>
        </w:rPr>
        <w:footnoteReference w:customMarkFollows="1" w:id="23"/>
        <w:sym w:font="Symbol" w:char="F02A"/>
      </w:r>
      <w:r w:rsidRPr="00C3041F">
        <w:rPr>
          <w:rFonts w:ascii="Calibri" w:hAnsi="Calibri" w:cs="Calibri"/>
          <w:sz w:val="22"/>
          <w:szCs w:val="22"/>
        </w:rPr>
        <w:t xml:space="preserve"> przez </w:t>
      </w:r>
      <w:r w:rsidRPr="00C3041F">
        <w:rPr>
          <w:rFonts w:ascii="Calibri" w:hAnsi="Calibri" w:cs="Calibri"/>
          <w:i/>
          <w:iCs/>
          <w:sz w:val="22"/>
          <w:szCs w:val="22"/>
        </w:rPr>
        <w:t xml:space="preserve">......................................(nazwa Beneficjenta)................. </w:t>
      </w:r>
      <w:r w:rsidRPr="00C3041F">
        <w:rPr>
          <w:rFonts w:ascii="Calibri" w:hAnsi="Calibri" w:cs="Calibri"/>
          <w:sz w:val="22"/>
          <w:szCs w:val="22"/>
        </w:rPr>
        <w:t>.</w:t>
      </w:r>
    </w:p>
    <w:p w:rsidR="00034388" w:rsidRPr="00C3041F" w:rsidRDefault="00034388" w:rsidP="00034388">
      <w:pPr>
        <w:pStyle w:val="Tekstpodstawowy"/>
        <w:tabs>
          <w:tab w:val="num" w:pos="1440"/>
        </w:tabs>
        <w:ind w:firstLine="708"/>
        <w:rPr>
          <w:rFonts w:ascii="Calibri" w:hAnsi="Calibri" w:cs="Calibri"/>
          <w:sz w:val="22"/>
          <w:szCs w:val="22"/>
        </w:rPr>
      </w:pPr>
    </w:p>
    <w:p w:rsidR="00034388" w:rsidRDefault="00034388" w:rsidP="00034388">
      <w:pPr>
        <w:pStyle w:val="Tekstpodstawowy"/>
        <w:ind w:firstLine="708"/>
        <w:rPr>
          <w:rFonts w:ascii="Calibri" w:hAnsi="Calibri" w:cs="Calibri"/>
          <w:sz w:val="22"/>
          <w:szCs w:val="22"/>
        </w:rPr>
      </w:pPr>
      <w:r>
        <w:rPr>
          <w:rFonts w:ascii="Calibri" w:hAnsi="Calibri" w:cs="Calibri"/>
          <w:i/>
          <w:iCs/>
          <w:sz w:val="22"/>
          <w:szCs w:val="22"/>
        </w:rPr>
        <w:t>(</w:t>
      </w:r>
      <w:r w:rsidRPr="00C3041F">
        <w:rPr>
          <w:rFonts w:ascii="Calibri" w:hAnsi="Calibri" w:cs="Calibri"/>
          <w:i/>
          <w:iCs/>
          <w:sz w:val="22"/>
          <w:szCs w:val="22"/>
        </w:rPr>
        <w:t xml:space="preserve">nazwa Beneficjenta)................. </w:t>
      </w:r>
      <w:r>
        <w:rPr>
          <w:rFonts w:ascii="Calibri" w:hAnsi="Calibri" w:cs="Calibri"/>
          <w:sz w:val="22"/>
          <w:szCs w:val="22"/>
        </w:rPr>
        <w:t>z</w:t>
      </w:r>
      <w:r w:rsidRPr="00C3041F">
        <w:rPr>
          <w:rFonts w:ascii="Calibri" w:hAnsi="Calibri" w:cs="Calibri"/>
          <w:sz w:val="22"/>
          <w:szCs w:val="22"/>
        </w:rPr>
        <w:t>obowiązuj</w:t>
      </w:r>
      <w:r>
        <w:rPr>
          <w:rFonts w:ascii="Calibri" w:hAnsi="Calibri" w:cs="Calibri"/>
          <w:sz w:val="22"/>
          <w:szCs w:val="22"/>
        </w:rPr>
        <w:t>e</w:t>
      </w:r>
      <w:r w:rsidRPr="00C3041F">
        <w:rPr>
          <w:rFonts w:ascii="Calibri" w:hAnsi="Calibri" w:cs="Calibri"/>
          <w:sz w:val="22"/>
          <w:szCs w:val="22"/>
        </w:rPr>
        <w:t xml:space="preserve"> się również do udostępniania dokumentacji finansowo-księgowej oraz udzielania uprawnionym organom kontrolnym informacji umożliwiających weryfikację kwalifikowalności podatku </w:t>
      </w:r>
      <w:r w:rsidR="00860676">
        <w:rPr>
          <w:rFonts w:ascii="Calibri" w:hAnsi="Calibri" w:cs="Calibri"/>
          <w:sz w:val="22"/>
          <w:szCs w:val="22"/>
        </w:rPr>
        <w:t>od towarów i usług</w:t>
      </w:r>
      <w:r w:rsidRPr="00C3041F">
        <w:rPr>
          <w:rFonts w:ascii="Calibri" w:hAnsi="Calibri" w:cs="Calibri"/>
          <w:sz w:val="22"/>
          <w:szCs w:val="22"/>
        </w:rPr>
        <w:t>.</w:t>
      </w:r>
    </w:p>
    <w:p w:rsidR="00034388" w:rsidRPr="00C3041F" w:rsidRDefault="00034388" w:rsidP="00034388">
      <w:pPr>
        <w:pStyle w:val="Tekstpodstawowy"/>
        <w:rPr>
          <w:rFonts w:ascii="Calibri" w:hAnsi="Calibri" w:cs="Calibri"/>
          <w:sz w:val="22"/>
          <w:szCs w:val="22"/>
        </w:rPr>
      </w:pPr>
    </w:p>
    <w:p w:rsidR="00034388" w:rsidRPr="00C3041F" w:rsidRDefault="00034388" w:rsidP="00BD31E4">
      <w:pPr>
        <w:rPr>
          <w:rFonts w:cs="Calibri"/>
          <w:spacing w:val="20"/>
        </w:rPr>
      </w:pPr>
      <w:r w:rsidRPr="00C3041F">
        <w:rPr>
          <w:rFonts w:cs="Calibri"/>
          <w:spacing w:val="20"/>
        </w:rPr>
        <w:tab/>
      </w:r>
    </w:p>
    <w:p w:rsidR="00034388" w:rsidRPr="00C3041F" w:rsidRDefault="00034388" w:rsidP="00BD31E4">
      <w:pPr>
        <w:rPr>
          <w:rFonts w:cs="Calibri"/>
          <w:spacing w:val="20"/>
        </w:rPr>
      </w:pPr>
    </w:p>
    <w:p w:rsidR="00034388" w:rsidRPr="00C3041F" w:rsidRDefault="00034388" w:rsidP="00BD31E4">
      <w:pPr>
        <w:rPr>
          <w:rFonts w:cs="Calibri"/>
        </w:rPr>
      </w:pPr>
      <w:r w:rsidRPr="00C3041F">
        <w:rPr>
          <w:rFonts w:cs="Calibri"/>
          <w:spacing w:val="20"/>
        </w:rPr>
        <w:tab/>
      </w:r>
      <w:r w:rsidRPr="00C3041F">
        <w:rPr>
          <w:rFonts w:cs="Calibri"/>
          <w:spacing w:val="20"/>
        </w:rPr>
        <w:tab/>
      </w:r>
      <w:r w:rsidRPr="00C3041F">
        <w:rPr>
          <w:rFonts w:cs="Calibri"/>
          <w:spacing w:val="20"/>
        </w:rPr>
        <w:tab/>
      </w:r>
      <w:r w:rsidRPr="00C3041F">
        <w:rPr>
          <w:rFonts w:cs="Calibri"/>
          <w:spacing w:val="20"/>
        </w:rPr>
        <w:tab/>
        <w:t xml:space="preserve"> </w:t>
      </w:r>
      <w:r w:rsidRPr="00C3041F">
        <w:rPr>
          <w:rFonts w:cs="Calibri"/>
        </w:rPr>
        <w:t>…………………………</w:t>
      </w:r>
    </w:p>
    <w:p w:rsidR="00034388" w:rsidRPr="00C3041F" w:rsidRDefault="00034388" w:rsidP="00BD31E4">
      <w:pPr>
        <w:rPr>
          <w:rFonts w:cs="Calibri"/>
        </w:rPr>
      </w:pPr>
      <w:r w:rsidRPr="00C3041F">
        <w:rPr>
          <w:rFonts w:cs="Calibri"/>
        </w:rPr>
        <w:t xml:space="preserve">              </w:t>
      </w:r>
      <w:r w:rsidRPr="00C3041F">
        <w:rPr>
          <w:rFonts w:cs="Calibri"/>
        </w:rPr>
        <w:tab/>
        <w:t xml:space="preserve">  (podpis i pieczęć)</w:t>
      </w:r>
    </w:p>
    <w:p w:rsidR="00034388" w:rsidRPr="00C3041F" w:rsidRDefault="00034388" w:rsidP="00034388">
      <w:pPr>
        <w:pStyle w:val="Tekstpodstawowy"/>
        <w:rPr>
          <w:rFonts w:ascii="Calibri" w:hAnsi="Calibri" w:cs="Calibri"/>
          <w:spacing w:val="20"/>
          <w:sz w:val="22"/>
          <w:szCs w:val="22"/>
        </w:rPr>
      </w:pPr>
    </w:p>
    <w:p w:rsidR="00034388" w:rsidRPr="00C3041F" w:rsidRDefault="00034388" w:rsidP="00034388">
      <w:pPr>
        <w:spacing w:after="60"/>
        <w:jc w:val="both"/>
        <w:rPr>
          <w:rFonts w:cs="Calibri"/>
          <w:vertAlign w:val="superscript"/>
        </w:rPr>
      </w:pPr>
      <w:r w:rsidRPr="00C3041F">
        <w:rPr>
          <w:rFonts w:cs="Calibri"/>
        </w:rPr>
        <w:br w:type="page"/>
      </w:r>
      <w:r w:rsidRPr="00C3041F">
        <w:rPr>
          <w:rFonts w:cs="Calibri"/>
        </w:rPr>
        <w:lastRenderedPageBreak/>
        <w:t xml:space="preserve">Załącznik nr </w:t>
      </w:r>
      <w:r w:rsidR="00FD72ED">
        <w:rPr>
          <w:rFonts w:cs="Calibri"/>
        </w:rPr>
        <w:t>4</w:t>
      </w:r>
      <w:r w:rsidR="00FD72ED" w:rsidRPr="00C3041F">
        <w:rPr>
          <w:rFonts w:cs="Calibri"/>
        </w:rPr>
        <w:t xml:space="preserve"> </w:t>
      </w:r>
      <w:r w:rsidRPr="00C3041F">
        <w:rPr>
          <w:rFonts w:cs="Calibri"/>
        </w:rPr>
        <w:t>do umowy: Harmonogram płatności</w:t>
      </w:r>
      <w:r w:rsidRPr="00C3041F">
        <w:rPr>
          <w:rStyle w:val="Odwoanieprzypisudolnego"/>
          <w:rFonts w:cs="Calibri"/>
        </w:rPr>
        <w:footnoteReference w:id="24"/>
      </w:r>
    </w:p>
    <w:p w:rsidR="00034388" w:rsidRPr="00C3041F" w:rsidRDefault="00034388" w:rsidP="00034388">
      <w:pPr>
        <w:spacing w:after="60"/>
        <w:jc w:val="both"/>
        <w:rPr>
          <w:rFonts w:cs="Calibri"/>
        </w:rPr>
      </w:pPr>
    </w:p>
    <w:p w:rsidR="00034388" w:rsidRPr="00C3041F" w:rsidRDefault="008E5E08" w:rsidP="00034388">
      <w:pPr>
        <w:spacing w:after="60"/>
        <w:jc w:val="both"/>
        <w:rPr>
          <w:rFonts w:cs="Calibri"/>
        </w:rPr>
      </w:pPr>
      <w:r>
        <w:rPr>
          <w:noProof/>
          <w:lang w:eastAsia="pl-PL"/>
        </w:rPr>
        <w:drawing>
          <wp:inline distT="0" distB="0" distL="0" distR="0">
            <wp:extent cx="5591175" cy="742950"/>
            <wp:effectExtent l="0" t="0" r="0" b="0"/>
            <wp:docPr id="4" name="Obraz 4"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_POWER_poziom_pl-1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742950"/>
                    </a:xfrm>
                    <a:prstGeom prst="rect">
                      <a:avLst/>
                    </a:prstGeom>
                    <a:noFill/>
                    <a:ln>
                      <a:noFill/>
                    </a:ln>
                  </pic:spPr>
                </pic:pic>
              </a:graphicData>
            </a:graphic>
          </wp:inline>
        </w:drawing>
      </w:r>
    </w:p>
    <w:p w:rsidR="00034388" w:rsidRDefault="00034388" w:rsidP="00034388">
      <w:pPr>
        <w:spacing w:after="60"/>
        <w:jc w:val="both"/>
        <w:rPr>
          <w:rFonts w:cs="Calibri"/>
        </w:rPr>
      </w:pPr>
    </w:p>
    <w:p w:rsidR="00034388" w:rsidRDefault="00034388" w:rsidP="00034388">
      <w:pPr>
        <w:spacing w:after="60"/>
        <w:jc w:val="both"/>
        <w:rPr>
          <w:rFonts w:cs="Calibri"/>
        </w:rPr>
      </w:pPr>
    </w:p>
    <w:p w:rsidR="00034388" w:rsidRDefault="00034388" w:rsidP="00034388">
      <w:pPr>
        <w:spacing w:after="60"/>
        <w:jc w:val="both"/>
        <w:rPr>
          <w:rFonts w:cs="Calibri"/>
        </w:rPr>
      </w:pPr>
    </w:p>
    <w:p w:rsidR="00034388" w:rsidRPr="00C3041F" w:rsidRDefault="00034388" w:rsidP="00034388">
      <w:pPr>
        <w:spacing w:after="60"/>
        <w:jc w:val="both"/>
        <w:rPr>
          <w:rFonts w:cs="Calibri"/>
        </w:rPr>
      </w:pPr>
      <w:r w:rsidRPr="00C3041F">
        <w:rPr>
          <w:rFonts w:cs="Calibri"/>
        </w:rPr>
        <w:t xml:space="preserve">Nazwa i adres Beneficjenta </w:t>
      </w:r>
      <w:r w:rsidRPr="00C3041F">
        <w:rPr>
          <w:rFonts w:cs="Calibri"/>
        </w:rPr>
        <w:tab/>
      </w:r>
      <w:r w:rsidRPr="00C3041F">
        <w:rPr>
          <w:rFonts w:cs="Calibri"/>
        </w:rPr>
        <w:tab/>
      </w:r>
      <w:r w:rsidRPr="00C3041F">
        <w:rPr>
          <w:rFonts w:cs="Calibri"/>
        </w:rPr>
        <w:tab/>
      </w:r>
      <w:r w:rsidRPr="00C3041F">
        <w:rPr>
          <w:rFonts w:cs="Calibri"/>
        </w:rPr>
        <w:tab/>
      </w:r>
      <w:r w:rsidRPr="00C3041F">
        <w:rPr>
          <w:rFonts w:cs="Calibri"/>
        </w:rPr>
        <w:tab/>
      </w:r>
      <w:r w:rsidRPr="00C3041F">
        <w:rPr>
          <w:rFonts w:cs="Calibri"/>
        </w:rPr>
        <w:tab/>
      </w:r>
      <w:r w:rsidRPr="00C3041F">
        <w:rPr>
          <w:rFonts w:cs="Calibri"/>
        </w:rPr>
        <w:tab/>
        <w:t>(miejsce i data)</w:t>
      </w:r>
    </w:p>
    <w:p w:rsidR="00034388" w:rsidRDefault="00034388" w:rsidP="00034388">
      <w:pPr>
        <w:spacing w:after="60"/>
        <w:jc w:val="both"/>
        <w:rPr>
          <w:rFonts w:cs="Calibri"/>
          <w:iCs/>
        </w:rPr>
      </w:pPr>
      <w:r>
        <w:rPr>
          <w:rFonts w:cs="Calibri"/>
          <w:iCs/>
        </w:rPr>
        <w:t>N</w:t>
      </w:r>
      <w:r w:rsidRPr="00A52CE9">
        <w:rPr>
          <w:rFonts w:cs="Calibri"/>
          <w:iCs/>
        </w:rPr>
        <w:t xml:space="preserve">azwa i nr </w:t>
      </w:r>
      <w:r w:rsidR="00C672AC">
        <w:rPr>
          <w:rFonts w:cs="Calibri"/>
          <w:iCs/>
        </w:rPr>
        <w:t>P</w:t>
      </w:r>
      <w:r w:rsidRPr="00A52CE9">
        <w:rPr>
          <w:rFonts w:cs="Calibri"/>
          <w:iCs/>
        </w:rPr>
        <w:t>rojektu</w:t>
      </w:r>
      <w:r w:rsidR="003C13FF" w:rsidRPr="003C13FF">
        <w:t xml:space="preserve"> </w:t>
      </w:r>
      <w:r w:rsidR="00BD31E4">
        <w:rPr>
          <w:rFonts w:cs="Calibri"/>
          <w:iCs/>
        </w:rPr>
        <w:t>PUP</w:t>
      </w:r>
    </w:p>
    <w:p w:rsidR="00034388" w:rsidRDefault="00034388" w:rsidP="00034388">
      <w:pPr>
        <w:spacing w:after="60"/>
        <w:jc w:val="both"/>
        <w:rPr>
          <w:rFonts w:cs="Calibri"/>
          <w:iCs/>
        </w:rPr>
      </w:pPr>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1843"/>
        <w:gridCol w:w="673"/>
        <w:gridCol w:w="673"/>
        <w:gridCol w:w="673"/>
      </w:tblGrid>
      <w:tr w:rsidR="00034388" w:rsidRPr="00365390" w:rsidTr="005A3B9E">
        <w:trPr>
          <w:trHeight w:val="200"/>
          <w:jc w:val="center"/>
        </w:trPr>
        <w:tc>
          <w:tcPr>
            <w:tcW w:w="959" w:type="dxa"/>
            <w:vMerge w:val="restart"/>
            <w:shd w:val="clear" w:color="auto" w:fill="BCBCBC"/>
            <w:vAlign w:val="center"/>
          </w:tcPr>
          <w:p w:rsidR="00034388" w:rsidRPr="00365390" w:rsidRDefault="00034388" w:rsidP="005A3B9E">
            <w:pPr>
              <w:spacing w:after="0"/>
              <w:jc w:val="center"/>
              <w:rPr>
                <w:rFonts w:cs="Calibri"/>
                <w:b/>
              </w:rPr>
            </w:pPr>
            <w:r w:rsidRPr="00365390">
              <w:rPr>
                <w:rFonts w:cs="Calibri"/>
                <w:b/>
              </w:rPr>
              <w:t>Rok</w:t>
            </w:r>
          </w:p>
        </w:tc>
        <w:tc>
          <w:tcPr>
            <w:tcW w:w="992" w:type="dxa"/>
            <w:vMerge w:val="restart"/>
            <w:shd w:val="clear" w:color="auto" w:fill="BCBCBC"/>
            <w:vAlign w:val="center"/>
          </w:tcPr>
          <w:p w:rsidR="00034388" w:rsidRPr="00365390" w:rsidRDefault="00034388" w:rsidP="005A3B9E">
            <w:pPr>
              <w:spacing w:after="0"/>
              <w:jc w:val="center"/>
              <w:rPr>
                <w:rFonts w:cs="Calibri"/>
                <w:b/>
              </w:rPr>
            </w:pPr>
            <w:r w:rsidRPr="00365390">
              <w:rPr>
                <w:rFonts w:cs="Calibri"/>
                <w:b/>
              </w:rPr>
              <w:t>Kwartał</w:t>
            </w:r>
          </w:p>
        </w:tc>
        <w:tc>
          <w:tcPr>
            <w:tcW w:w="1559" w:type="dxa"/>
            <w:vMerge w:val="restart"/>
            <w:shd w:val="clear" w:color="auto" w:fill="BCBCBC"/>
            <w:vAlign w:val="center"/>
          </w:tcPr>
          <w:p w:rsidR="00034388" w:rsidRPr="00365390" w:rsidRDefault="00034388" w:rsidP="005A3B9E">
            <w:pPr>
              <w:spacing w:after="0"/>
              <w:jc w:val="center"/>
              <w:rPr>
                <w:rFonts w:cs="Calibri"/>
                <w:b/>
              </w:rPr>
            </w:pPr>
            <w:r w:rsidRPr="00365390">
              <w:rPr>
                <w:rFonts w:cs="Calibri"/>
                <w:b/>
              </w:rPr>
              <w:t>Miesiąc</w:t>
            </w:r>
          </w:p>
        </w:tc>
        <w:tc>
          <w:tcPr>
            <w:tcW w:w="1843" w:type="dxa"/>
            <w:vMerge w:val="restart"/>
            <w:shd w:val="clear" w:color="auto" w:fill="BCBCBC"/>
            <w:vAlign w:val="center"/>
          </w:tcPr>
          <w:p w:rsidR="00034388" w:rsidRPr="00365390" w:rsidRDefault="00034388" w:rsidP="005A3B9E">
            <w:pPr>
              <w:spacing w:after="0"/>
              <w:jc w:val="center"/>
              <w:rPr>
                <w:rFonts w:cs="Calibri"/>
                <w:b/>
              </w:rPr>
            </w:pPr>
            <w:r w:rsidRPr="00365390">
              <w:rPr>
                <w:rFonts w:cs="Calibri"/>
                <w:b/>
              </w:rPr>
              <w:t>Wydatki kwalifikowalne</w:t>
            </w:r>
            <w:r w:rsidRPr="00365390">
              <w:rPr>
                <w:rStyle w:val="Odwoanieprzypisudolnego"/>
                <w:rFonts w:cs="Calibri"/>
                <w:b/>
                <w:i/>
              </w:rPr>
              <w:footnoteReference w:id="25"/>
            </w:r>
          </w:p>
        </w:tc>
        <w:tc>
          <w:tcPr>
            <w:tcW w:w="2019" w:type="dxa"/>
            <w:gridSpan w:val="3"/>
            <w:tcBorders>
              <w:bottom w:val="single" w:sz="4" w:space="0" w:color="auto"/>
            </w:tcBorders>
            <w:shd w:val="clear" w:color="auto" w:fill="BCBCBC"/>
            <w:vAlign w:val="center"/>
          </w:tcPr>
          <w:p w:rsidR="00034388" w:rsidRPr="00365390" w:rsidRDefault="00034388" w:rsidP="005A3B9E">
            <w:pPr>
              <w:spacing w:after="0"/>
              <w:jc w:val="center"/>
              <w:rPr>
                <w:rFonts w:cs="Calibri"/>
                <w:b/>
              </w:rPr>
            </w:pPr>
            <w:r w:rsidRPr="00365390">
              <w:rPr>
                <w:rFonts w:cs="Calibri"/>
                <w:b/>
              </w:rPr>
              <w:t>Dofinansowanie</w:t>
            </w:r>
            <w:r w:rsidRPr="00365390">
              <w:rPr>
                <w:rStyle w:val="Odwoanieprzypisudolnego"/>
                <w:rFonts w:cs="Calibri"/>
                <w:b/>
                <w:i/>
              </w:rPr>
              <w:footnoteReference w:id="26"/>
            </w:r>
          </w:p>
        </w:tc>
      </w:tr>
      <w:tr w:rsidR="00034388" w:rsidRPr="00365390" w:rsidTr="005A3B9E">
        <w:trPr>
          <w:trHeight w:val="199"/>
          <w:jc w:val="center"/>
        </w:trPr>
        <w:tc>
          <w:tcPr>
            <w:tcW w:w="959" w:type="dxa"/>
            <w:vMerge/>
            <w:tcBorders>
              <w:bottom w:val="single" w:sz="4" w:space="0" w:color="auto"/>
            </w:tcBorders>
            <w:shd w:val="clear" w:color="auto" w:fill="BCBCBC"/>
            <w:vAlign w:val="center"/>
          </w:tcPr>
          <w:p w:rsidR="00034388" w:rsidRPr="00365390" w:rsidRDefault="00034388" w:rsidP="005A3B9E">
            <w:pPr>
              <w:spacing w:after="0"/>
              <w:jc w:val="center"/>
              <w:rPr>
                <w:rFonts w:cs="Calibri"/>
                <w:b/>
              </w:rPr>
            </w:pPr>
          </w:p>
        </w:tc>
        <w:tc>
          <w:tcPr>
            <w:tcW w:w="992" w:type="dxa"/>
            <w:vMerge/>
            <w:tcBorders>
              <w:bottom w:val="single" w:sz="4" w:space="0" w:color="auto"/>
            </w:tcBorders>
            <w:shd w:val="clear" w:color="auto" w:fill="BCBCBC"/>
            <w:vAlign w:val="center"/>
          </w:tcPr>
          <w:p w:rsidR="00034388" w:rsidRPr="00365390" w:rsidRDefault="00034388" w:rsidP="005A3B9E">
            <w:pPr>
              <w:spacing w:after="0"/>
              <w:jc w:val="center"/>
              <w:rPr>
                <w:rFonts w:cs="Calibri"/>
                <w:b/>
              </w:rPr>
            </w:pPr>
          </w:p>
        </w:tc>
        <w:tc>
          <w:tcPr>
            <w:tcW w:w="1559" w:type="dxa"/>
            <w:vMerge/>
            <w:tcBorders>
              <w:bottom w:val="single" w:sz="4" w:space="0" w:color="auto"/>
            </w:tcBorders>
            <w:shd w:val="clear" w:color="auto" w:fill="BCBCBC"/>
            <w:vAlign w:val="center"/>
          </w:tcPr>
          <w:p w:rsidR="00034388" w:rsidRPr="00365390" w:rsidRDefault="00034388" w:rsidP="005A3B9E">
            <w:pPr>
              <w:spacing w:after="0"/>
              <w:jc w:val="center"/>
              <w:rPr>
                <w:rFonts w:cs="Calibri"/>
                <w:b/>
              </w:rPr>
            </w:pPr>
          </w:p>
        </w:tc>
        <w:tc>
          <w:tcPr>
            <w:tcW w:w="1843" w:type="dxa"/>
            <w:vMerge/>
            <w:tcBorders>
              <w:bottom w:val="single" w:sz="4" w:space="0" w:color="auto"/>
            </w:tcBorders>
            <w:shd w:val="clear" w:color="auto" w:fill="BCBCB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BCBCBC"/>
            <w:vAlign w:val="center"/>
          </w:tcPr>
          <w:p w:rsidR="00034388" w:rsidRPr="00365390" w:rsidRDefault="00034388" w:rsidP="005A3B9E">
            <w:pPr>
              <w:spacing w:after="0"/>
              <w:jc w:val="center"/>
              <w:rPr>
                <w:rFonts w:cs="Calibri"/>
                <w:b/>
              </w:rPr>
            </w:pPr>
            <w:r>
              <w:rPr>
                <w:rFonts w:cs="Calibri"/>
                <w:b/>
              </w:rPr>
              <w:t>Z</w:t>
            </w:r>
            <w:r>
              <w:rPr>
                <w:rStyle w:val="Odwoanieprzypisudolnego"/>
                <w:rFonts w:cs="Calibri"/>
                <w:b/>
              </w:rPr>
              <w:footnoteReference w:id="27"/>
            </w:r>
          </w:p>
        </w:tc>
        <w:tc>
          <w:tcPr>
            <w:tcW w:w="673" w:type="dxa"/>
            <w:tcBorders>
              <w:bottom w:val="single" w:sz="4" w:space="0" w:color="auto"/>
            </w:tcBorders>
            <w:shd w:val="clear" w:color="auto" w:fill="BCBCBC"/>
            <w:vAlign w:val="center"/>
          </w:tcPr>
          <w:p w:rsidR="00034388" w:rsidRPr="00365390" w:rsidRDefault="00034388" w:rsidP="005A3B9E">
            <w:pPr>
              <w:spacing w:after="0"/>
              <w:jc w:val="center"/>
              <w:rPr>
                <w:rFonts w:cs="Calibri"/>
                <w:b/>
              </w:rPr>
            </w:pPr>
            <w:r>
              <w:rPr>
                <w:rFonts w:cs="Calibri"/>
                <w:b/>
              </w:rPr>
              <w:t>R</w:t>
            </w:r>
            <w:r>
              <w:rPr>
                <w:rStyle w:val="Odwoanieprzypisudolnego"/>
                <w:rFonts w:cs="Calibri"/>
                <w:b/>
              </w:rPr>
              <w:footnoteReference w:id="28"/>
            </w:r>
          </w:p>
        </w:tc>
        <w:tc>
          <w:tcPr>
            <w:tcW w:w="673" w:type="dxa"/>
            <w:tcBorders>
              <w:bottom w:val="single" w:sz="4" w:space="0" w:color="auto"/>
            </w:tcBorders>
            <w:shd w:val="clear" w:color="auto" w:fill="BCBCBC"/>
            <w:vAlign w:val="center"/>
          </w:tcPr>
          <w:p w:rsidR="00034388" w:rsidRPr="00365390" w:rsidRDefault="00034388" w:rsidP="005A3B9E">
            <w:pPr>
              <w:spacing w:after="0"/>
              <w:jc w:val="center"/>
              <w:rPr>
                <w:rFonts w:cs="Calibri"/>
                <w:b/>
              </w:rPr>
            </w:pPr>
            <w:r>
              <w:rPr>
                <w:rFonts w:cs="Calibri"/>
                <w:b/>
              </w:rPr>
              <w:t>O</w:t>
            </w:r>
            <w:r>
              <w:rPr>
                <w:rStyle w:val="Odwoanieprzypisudolnego"/>
                <w:rFonts w:cs="Calibri"/>
                <w:b/>
              </w:rPr>
              <w:footnoteReference w:id="29"/>
            </w:r>
          </w:p>
        </w:tc>
      </w:tr>
      <w:tr w:rsidR="00034388" w:rsidRPr="00365390" w:rsidTr="005A3B9E">
        <w:trPr>
          <w:trHeight w:val="510"/>
          <w:jc w:val="center"/>
        </w:trPr>
        <w:tc>
          <w:tcPr>
            <w:tcW w:w="959" w:type="dxa"/>
            <w:vMerge w:val="restart"/>
            <w:shd w:val="clear" w:color="auto" w:fill="auto"/>
            <w:vAlign w:val="center"/>
          </w:tcPr>
          <w:p w:rsidR="00034388" w:rsidRPr="00365390" w:rsidRDefault="00034388" w:rsidP="005A3B9E">
            <w:pPr>
              <w:spacing w:after="0"/>
              <w:jc w:val="center"/>
              <w:rPr>
                <w:rFonts w:cs="Calibri"/>
                <w:b/>
              </w:rPr>
            </w:pPr>
          </w:p>
        </w:tc>
        <w:tc>
          <w:tcPr>
            <w:tcW w:w="992" w:type="dxa"/>
            <w:vMerge w:val="restart"/>
            <w:shd w:val="clear" w:color="auto" w:fill="auto"/>
            <w:vAlign w:val="center"/>
          </w:tcPr>
          <w:p w:rsidR="00034388" w:rsidRPr="00365390" w:rsidRDefault="00034388" w:rsidP="005A3B9E">
            <w:pPr>
              <w:spacing w:after="0"/>
              <w:jc w:val="center"/>
              <w:rPr>
                <w:rFonts w:cs="Calibri"/>
                <w:b/>
              </w:rPr>
            </w:pPr>
          </w:p>
        </w:tc>
        <w:tc>
          <w:tcPr>
            <w:tcW w:w="1559"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184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r>
      <w:tr w:rsidR="00034388" w:rsidRPr="00365390" w:rsidTr="005A3B9E">
        <w:trPr>
          <w:trHeight w:val="510"/>
          <w:jc w:val="center"/>
        </w:trPr>
        <w:tc>
          <w:tcPr>
            <w:tcW w:w="959" w:type="dxa"/>
            <w:vMerge/>
            <w:shd w:val="clear" w:color="auto" w:fill="auto"/>
            <w:vAlign w:val="center"/>
          </w:tcPr>
          <w:p w:rsidR="00034388" w:rsidRPr="00365390" w:rsidRDefault="00034388" w:rsidP="005A3B9E">
            <w:pPr>
              <w:spacing w:after="0"/>
              <w:jc w:val="center"/>
              <w:rPr>
                <w:rFonts w:cs="Calibri"/>
                <w:b/>
              </w:rPr>
            </w:pPr>
          </w:p>
        </w:tc>
        <w:tc>
          <w:tcPr>
            <w:tcW w:w="992" w:type="dxa"/>
            <w:vMerge/>
            <w:shd w:val="clear" w:color="auto" w:fill="auto"/>
            <w:vAlign w:val="center"/>
          </w:tcPr>
          <w:p w:rsidR="00034388" w:rsidRPr="00365390" w:rsidRDefault="00034388" w:rsidP="005A3B9E">
            <w:pPr>
              <w:spacing w:after="0"/>
              <w:jc w:val="center"/>
              <w:rPr>
                <w:rFonts w:cs="Calibri"/>
                <w:b/>
              </w:rPr>
            </w:pPr>
          </w:p>
        </w:tc>
        <w:tc>
          <w:tcPr>
            <w:tcW w:w="1559"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184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r>
      <w:tr w:rsidR="00034388" w:rsidRPr="00365390" w:rsidTr="005A3B9E">
        <w:trPr>
          <w:trHeight w:val="510"/>
          <w:jc w:val="center"/>
        </w:trPr>
        <w:tc>
          <w:tcPr>
            <w:tcW w:w="959" w:type="dxa"/>
            <w:vMerge/>
            <w:shd w:val="clear" w:color="auto" w:fill="auto"/>
            <w:vAlign w:val="center"/>
          </w:tcPr>
          <w:p w:rsidR="00034388" w:rsidRPr="00365390" w:rsidRDefault="00034388" w:rsidP="005A3B9E">
            <w:pPr>
              <w:spacing w:after="0"/>
              <w:jc w:val="center"/>
              <w:rPr>
                <w:rFonts w:cs="Calibri"/>
                <w:b/>
              </w:rPr>
            </w:pPr>
          </w:p>
        </w:tc>
        <w:tc>
          <w:tcPr>
            <w:tcW w:w="992" w:type="dxa"/>
            <w:vMerge/>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1559"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184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r>
      <w:tr w:rsidR="00034388" w:rsidRPr="00365390" w:rsidTr="005A3B9E">
        <w:trPr>
          <w:trHeight w:val="510"/>
          <w:jc w:val="center"/>
        </w:trPr>
        <w:tc>
          <w:tcPr>
            <w:tcW w:w="959" w:type="dxa"/>
            <w:vMerge/>
            <w:shd w:val="clear" w:color="auto" w:fill="auto"/>
            <w:vAlign w:val="center"/>
          </w:tcPr>
          <w:p w:rsidR="00034388" w:rsidRPr="00365390" w:rsidRDefault="00034388" w:rsidP="005A3B9E">
            <w:pPr>
              <w:spacing w:after="0"/>
              <w:jc w:val="center"/>
              <w:rPr>
                <w:rFonts w:cs="Calibri"/>
                <w:b/>
              </w:rPr>
            </w:pPr>
          </w:p>
        </w:tc>
        <w:tc>
          <w:tcPr>
            <w:tcW w:w="2551" w:type="dxa"/>
            <w:gridSpan w:val="2"/>
            <w:tcBorders>
              <w:bottom w:val="single" w:sz="4" w:space="0" w:color="auto"/>
            </w:tcBorders>
            <w:shd w:val="clear" w:color="auto" w:fill="BCBCBC"/>
            <w:vAlign w:val="center"/>
          </w:tcPr>
          <w:p w:rsidR="00034388" w:rsidRPr="00365390" w:rsidRDefault="00034388" w:rsidP="005A3B9E">
            <w:pPr>
              <w:spacing w:after="0"/>
              <w:rPr>
                <w:rFonts w:cs="Calibri"/>
                <w:b/>
              </w:rPr>
            </w:pPr>
            <w:r w:rsidRPr="00365390">
              <w:rPr>
                <w:rFonts w:cs="Calibri"/>
                <w:b/>
              </w:rPr>
              <w:t xml:space="preserve">Suma kwartał X </w:t>
            </w:r>
          </w:p>
        </w:tc>
        <w:tc>
          <w:tcPr>
            <w:tcW w:w="184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r>
      <w:tr w:rsidR="00034388" w:rsidRPr="00365390" w:rsidTr="005A3B9E">
        <w:trPr>
          <w:trHeight w:val="510"/>
          <w:jc w:val="center"/>
        </w:trPr>
        <w:tc>
          <w:tcPr>
            <w:tcW w:w="959" w:type="dxa"/>
            <w:vMerge/>
            <w:shd w:val="clear" w:color="auto" w:fill="auto"/>
            <w:vAlign w:val="center"/>
          </w:tcPr>
          <w:p w:rsidR="00034388" w:rsidRPr="00365390" w:rsidRDefault="00034388" w:rsidP="005A3B9E">
            <w:pPr>
              <w:spacing w:after="0"/>
              <w:jc w:val="center"/>
              <w:rPr>
                <w:rFonts w:cs="Calibri"/>
                <w:b/>
              </w:rPr>
            </w:pPr>
          </w:p>
        </w:tc>
        <w:tc>
          <w:tcPr>
            <w:tcW w:w="992" w:type="dxa"/>
            <w:shd w:val="clear" w:color="auto" w:fill="auto"/>
            <w:vAlign w:val="center"/>
          </w:tcPr>
          <w:p w:rsidR="00034388" w:rsidRPr="00365390" w:rsidRDefault="00034388" w:rsidP="005A3B9E">
            <w:pPr>
              <w:spacing w:after="0"/>
              <w:jc w:val="center"/>
              <w:rPr>
                <w:rFonts w:cs="Calibri"/>
                <w:b/>
              </w:rPr>
            </w:pPr>
          </w:p>
        </w:tc>
        <w:tc>
          <w:tcPr>
            <w:tcW w:w="1559"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r w:rsidRPr="00365390">
              <w:rPr>
                <w:rFonts w:cs="Calibri"/>
                <w:b/>
              </w:rPr>
              <w:t>-</w:t>
            </w:r>
          </w:p>
        </w:tc>
        <w:tc>
          <w:tcPr>
            <w:tcW w:w="184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auto"/>
            <w:vAlign w:val="center"/>
          </w:tcPr>
          <w:p w:rsidR="00034388" w:rsidRPr="00365390" w:rsidRDefault="00034388" w:rsidP="005A3B9E">
            <w:pPr>
              <w:spacing w:after="0"/>
              <w:jc w:val="center"/>
              <w:rPr>
                <w:rFonts w:cs="Calibri"/>
                <w:b/>
              </w:rPr>
            </w:pPr>
          </w:p>
        </w:tc>
      </w:tr>
      <w:tr w:rsidR="00034388" w:rsidRPr="00365390" w:rsidTr="005A3B9E">
        <w:trPr>
          <w:trHeight w:val="510"/>
          <w:jc w:val="center"/>
        </w:trPr>
        <w:tc>
          <w:tcPr>
            <w:tcW w:w="3510" w:type="dxa"/>
            <w:gridSpan w:val="3"/>
            <w:tcBorders>
              <w:bottom w:val="single" w:sz="4" w:space="0" w:color="auto"/>
            </w:tcBorders>
            <w:shd w:val="clear" w:color="auto" w:fill="BCBCBC"/>
            <w:vAlign w:val="center"/>
          </w:tcPr>
          <w:p w:rsidR="00034388" w:rsidRPr="00365390" w:rsidRDefault="00034388" w:rsidP="005A3B9E">
            <w:pPr>
              <w:spacing w:after="0"/>
              <w:rPr>
                <w:rFonts w:cs="Calibri"/>
                <w:b/>
              </w:rPr>
            </w:pPr>
            <w:r w:rsidRPr="00365390">
              <w:rPr>
                <w:rFonts w:cs="Calibri"/>
                <w:b/>
              </w:rPr>
              <w:t>Razem dla rok XXXX</w:t>
            </w:r>
          </w:p>
        </w:tc>
        <w:tc>
          <w:tcPr>
            <w:tcW w:w="184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r>
      <w:tr w:rsidR="00034388" w:rsidRPr="00365390" w:rsidTr="005A3B9E">
        <w:trPr>
          <w:trHeight w:val="510"/>
          <w:jc w:val="center"/>
        </w:trPr>
        <w:tc>
          <w:tcPr>
            <w:tcW w:w="3510" w:type="dxa"/>
            <w:gridSpan w:val="3"/>
            <w:tcBorders>
              <w:bottom w:val="single" w:sz="4" w:space="0" w:color="auto"/>
            </w:tcBorders>
            <w:shd w:val="clear" w:color="auto" w:fill="BCBCBC"/>
            <w:vAlign w:val="center"/>
          </w:tcPr>
          <w:p w:rsidR="00034388" w:rsidRPr="00365390" w:rsidRDefault="00034388" w:rsidP="005A3B9E">
            <w:pPr>
              <w:spacing w:after="0"/>
              <w:rPr>
                <w:rFonts w:cs="Calibri"/>
                <w:b/>
              </w:rPr>
            </w:pPr>
            <w:r w:rsidRPr="00365390">
              <w:rPr>
                <w:rFonts w:cs="Calibri"/>
                <w:b/>
              </w:rPr>
              <w:t>Ogółem</w:t>
            </w:r>
          </w:p>
        </w:tc>
        <w:tc>
          <w:tcPr>
            <w:tcW w:w="184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c>
          <w:tcPr>
            <w:tcW w:w="673" w:type="dxa"/>
            <w:tcBorders>
              <w:bottom w:val="single" w:sz="4" w:space="0" w:color="auto"/>
            </w:tcBorders>
            <w:shd w:val="clear" w:color="auto" w:fill="DCDCDC"/>
            <w:vAlign w:val="center"/>
          </w:tcPr>
          <w:p w:rsidR="00034388" w:rsidRPr="00365390" w:rsidRDefault="00034388" w:rsidP="005A3B9E">
            <w:pPr>
              <w:spacing w:after="0"/>
              <w:jc w:val="center"/>
              <w:rPr>
                <w:rFonts w:cs="Calibri"/>
                <w:b/>
              </w:rPr>
            </w:pPr>
          </w:p>
        </w:tc>
      </w:tr>
    </w:tbl>
    <w:p w:rsidR="00034388" w:rsidRDefault="00034388" w:rsidP="00034388">
      <w:pPr>
        <w:spacing w:after="60"/>
        <w:jc w:val="both"/>
        <w:rPr>
          <w:rFonts w:cs="Calibri"/>
          <w:iCs/>
        </w:rPr>
      </w:pPr>
    </w:p>
    <w:p w:rsidR="00034388" w:rsidRDefault="00034388" w:rsidP="00034388">
      <w:pPr>
        <w:spacing w:after="60"/>
        <w:jc w:val="both"/>
        <w:rPr>
          <w:rFonts w:cs="Calibri"/>
          <w:iCs/>
        </w:rPr>
      </w:pPr>
    </w:p>
    <w:p w:rsidR="00034388" w:rsidRPr="00C3041F" w:rsidRDefault="00034388" w:rsidP="00034388">
      <w:pPr>
        <w:spacing w:after="60"/>
        <w:jc w:val="center"/>
        <w:rPr>
          <w:rFonts w:cs="Calibri"/>
        </w:rPr>
      </w:pPr>
    </w:p>
    <w:p w:rsidR="00034388" w:rsidRPr="00C3041F" w:rsidRDefault="00034388" w:rsidP="00034388">
      <w:pPr>
        <w:spacing w:after="60"/>
        <w:jc w:val="both"/>
        <w:rPr>
          <w:rFonts w:cs="Calibri"/>
        </w:rPr>
      </w:pPr>
      <w:r w:rsidRPr="00C3041F">
        <w:rPr>
          <w:rFonts w:cs="Calibri"/>
        </w:rPr>
        <w:br w:type="page"/>
      </w:r>
      <w:r w:rsidRPr="00C3041F" w:rsidDel="00776CF7">
        <w:rPr>
          <w:rFonts w:cs="Calibri"/>
        </w:rPr>
        <w:lastRenderedPageBreak/>
        <w:t xml:space="preserve"> </w:t>
      </w:r>
      <w:r w:rsidRPr="00C3041F">
        <w:rPr>
          <w:rFonts w:cs="Calibri"/>
        </w:rPr>
        <w:t xml:space="preserve">Załącznik nr </w:t>
      </w:r>
      <w:r w:rsidR="00FD72ED">
        <w:rPr>
          <w:rFonts w:cs="Calibri"/>
        </w:rPr>
        <w:t>5</w:t>
      </w:r>
      <w:r w:rsidR="00FD72ED" w:rsidRPr="00C3041F">
        <w:rPr>
          <w:rFonts w:cs="Calibri"/>
        </w:rPr>
        <w:t xml:space="preserve"> </w:t>
      </w:r>
      <w:r w:rsidRPr="00C3041F">
        <w:rPr>
          <w:rFonts w:cs="Calibri"/>
        </w:rPr>
        <w:t>do umowy: Zakres danych osobowych powierzonych do przetwarzania</w:t>
      </w:r>
    </w:p>
    <w:p w:rsidR="00034388" w:rsidRDefault="008E5E08" w:rsidP="00034388">
      <w:pPr>
        <w:spacing w:after="60"/>
        <w:jc w:val="both"/>
        <w:rPr>
          <w:rFonts w:cs="Calibri"/>
        </w:rPr>
      </w:pPr>
      <w:r>
        <w:rPr>
          <w:rFonts w:cs="Calibri"/>
          <w:noProof/>
          <w:lang w:eastAsia="pl-PL"/>
        </w:rPr>
        <w:drawing>
          <wp:inline distT="0" distB="0" distL="0" distR="0">
            <wp:extent cx="5544185" cy="752475"/>
            <wp:effectExtent l="0" t="0" r="0" b="0"/>
            <wp:docPr id="3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185" cy="752475"/>
                    </a:xfrm>
                    <a:prstGeom prst="rect">
                      <a:avLst/>
                    </a:prstGeom>
                    <a:noFill/>
                  </pic:spPr>
                </pic:pic>
              </a:graphicData>
            </a:graphic>
          </wp:inline>
        </w:drawing>
      </w:r>
    </w:p>
    <w:p w:rsidR="00A24569" w:rsidRDefault="00A24569" w:rsidP="00034388">
      <w:pPr>
        <w:spacing w:after="60"/>
        <w:jc w:val="both"/>
        <w:rPr>
          <w:u w:val="single"/>
        </w:rPr>
      </w:pPr>
    </w:p>
    <w:p w:rsidR="00034388" w:rsidRPr="00D05B06" w:rsidRDefault="00034388" w:rsidP="00034388">
      <w:pPr>
        <w:spacing w:after="60"/>
        <w:jc w:val="both"/>
        <w:rPr>
          <w:rFonts w:cs="Calibri"/>
          <w:b/>
        </w:rPr>
      </w:pPr>
      <w:r w:rsidRPr="006474D6">
        <w:rPr>
          <w:u w:val="single"/>
        </w:rPr>
        <w:t>Z</w:t>
      </w:r>
      <w:r w:rsidRPr="00D178A5">
        <w:rPr>
          <w:u w:val="single"/>
        </w:rPr>
        <w:t xml:space="preserve">biór </w:t>
      </w:r>
      <w:r w:rsidRPr="00D178A5">
        <w:rPr>
          <w:bCs/>
          <w:u w:val="single"/>
        </w:rPr>
        <w:t>Program Operacyjny Wiedza Edukacja Rozwój</w:t>
      </w:r>
    </w:p>
    <w:p w:rsidR="00034388" w:rsidRDefault="00034388" w:rsidP="00034388">
      <w:pPr>
        <w:numPr>
          <w:ilvl w:val="0"/>
          <w:numId w:val="66"/>
        </w:numPr>
        <w:spacing w:after="60"/>
        <w:jc w:val="both"/>
        <w:rPr>
          <w:rFonts w:cs="Calibri"/>
        </w:rPr>
      </w:pPr>
      <w:r w:rsidRPr="00D178A5">
        <w:rPr>
          <w:rFonts w:cs="Calibri"/>
        </w:rPr>
        <w:t>Zakres danych osobowych wnioskodawców, beneficjentów, partnerów</w:t>
      </w:r>
    </w:p>
    <w:tbl>
      <w:tblPr>
        <w:tblW w:w="4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7260"/>
      </w:tblGrid>
      <w:tr w:rsidR="00034388" w:rsidRPr="002B52DE" w:rsidTr="005A3B9E">
        <w:tblPrEx>
          <w:tblCellMar>
            <w:top w:w="0" w:type="dxa"/>
            <w:bottom w:w="0" w:type="dxa"/>
          </w:tblCellMar>
        </w:tblPrEx>
        <w:tc>
          <w:tcPr>
            <w:tcW w:w="301" w:type="pct"/>
          </w:tcPr>
          <w:p w:rsidR="00034388" w:rsidRPr="005D4589" w:rsidRDefault="00034388" w:rsidP="005A3B9E">
            <w:pPr>
              <w:spacing w:after="0" w:line="240" w:lineRule="auto"/>
              <w:jc w:val="both"/>
              <w:rPr>
                <w:rFonts w:eastAsia="Times New Roman" w:cs="Calibri"/>
                <w:b/>
              </w:rPr>
            </w:pPr>
            <w:r w:rsidRPr="005D4589">
              <w:rPr>
                <w:rFonts w:eastAsia="Times New Roman" w:cs="Calibri"/>
                <w:b/>
              </w:rPr>
              <w:t>Lp.</w:t>
            </w:r>
          </w:p>
        </w:tc>
        <w:tc>
          <w:tcPr>
            <w:tcW w:w="4699" w:type="pct"/>
          </w:tcPr>
          <w:p w:rsidR="00034388" w:rsidRPr="005D4589" w:rsidRDefault="00034388" w:rsidP="005A3B9E">
            <w:pPr>
              <w:spacing w:after="0" w:line="240" w:lineRule="auto"/>
              <w:jc w:val="both"/>
              <w:rPr>
                <w:rFonts w:eastAsia="Times New Roman" w:cs="Calibri"/>
                <w:b/>
              </w:rPr>
            </w:pPr>
            <w:r w:rsidRPr="005D4589">
              <w:rPr>
                <w:rFonts w:eastAsia="Times New Roman" w:cs="Calibri"/>
                <w:b/>
              </w:rPr>
              <w:t>Nazwa</w:t>
            </w:r>
          </w:p>
        </w:tc>
      </w:tr>
      <w:tr w:rsidR="00034388" w:rsidRPr="002B52DE" w:rsidTr="005A3B9E">
        <w:tblPrEx>
          <w:tblCellMar>
            <w:top w:w="0" w:type="dxa"/>
            <w:bottom w:w="0" w:type="dxa"/>
          </w:tblCellMar>
        </w:tblPrEx>
        <w:tc>
          <w:tcPr>
            <w:tcW w:w="301"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1</w:t>
            </w:r>
          </w:p>
        </w:tc>
        <w:tc>
          <w:tcPr>
            <w:tcW w:w="4699"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Nazwa wnioskodawcy (beneficjenta)</w:t>
            </w:r>
          </w:p>
        </w:tc>
      </w:tr>
      <w:tr w:rsidR="00034388" w:rsidRPr="002B52DE" w:rsidTr="005A3B9E">
        <w:tblPrEx>
          <w:tblCellMar>
            <w:top w:w="0" w:type="dxa"/>
            <w:bottom w:w="0" w:type="dxa"/>
          </w:tblCellMar>
        </w:tblPrEx>
        <w:tc>
          <w:tcPr>
            <w:tcW w:w="301"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2</w:t>
            </w:r>
          </w:p>
        </w:tc>
        <w:tc>
          <w:tcPr>
            <w:tcW w:w="4699"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Forma prawna</w:t>
            </w:r>
          </w:p>
        </w:tc>
      </w:tr>
      <w:tr w:rsidR="00034388" w:rsidRPr="002B52DE" w:rsidTr="005A3B9E">
        <w:tblPrEx>
          <w:tblCellMar>
            <w:top w:w="0" w:type="dxa"/>
            <w:bottom w:w="0" w:type="dxa"/>
          </w:tblCellMar>
        </w:tblPrEx>
        <w:tc>
          <w:tcPr>
            <w:tcW w:w="301"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3</w:t>
            </w:r>
          </w:p>
        </w:tc>
        <w:tc>
          <w:tcPr>
            <w:tcW w:w="4699"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Forma własności</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4</w:t>
            </w:r>
          </w:p>
        </w:tc>
        <w:tc>
          <w:tcPr>
            <w:tcW w:w="4699"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NIP</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5</w:t>
            </w:r>
          </w:p>
        </w:tc>
        <w:tc>
          <w:tcPr>
            <w:tcW w:w="4699"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REGON</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6</w:t>
            </w:r>
          </w:p>
        </w:tc>
        <w:tc>
          <w:tcPr>
            <w:tcW w:w="4699" w:type="pct"/>
          </w:tcPr>
          <w:p w:rsidR="00034388" w:rsidRPr="002B52DE" w:rsidRDefault="00034388" w:rsidP="005A3B9E">
            <w:pPr>
              <w:spacing w:after="0" w:line="240" w:lineRule="auto"/>
              <w:jc w:val="both"/>
              <w:rPr>
                <w:rFonts w:eastAsia="Times New Roman" w:cs="Calibri"/>
              </w:rPr>
            </w:pPr>
            <w:r w:rsidRPr="002B52DE">
              <w:rPr>
                <w:rFonts w:eastAsia="Times New Roman" w:cs="Calibri"/>
              </w:rPr>
              <w:t xml:space="preserve">Adres siedziby: </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Ulica</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Nr budynku</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Nr lokalu</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Kod pocztowy</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Miejscowość</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Kraj</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Województwo</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Powiat</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Gmina</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Telefon</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Fax</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Adres e-mail</w:t>
            </w:r>
          </w:p>
          <w:p w:rsidR="00034388" w:rsidRPr="002B52DE" w:rsidRDefault="00034388" w:rsidP="005A3B9E">
            <w:pPr>
              <w:spacing w:after="0" w:line="240" w:lineRule="auto"/>
              <w:ind w:left="1632" w:hanging="993"/>
              <w:jc w:val="both"/>
              <w:rPr>
                <w:rFonts w:eastAsia="Times New Roman" w:cs="Calibri"/>
                <w:lang w:val="en-GB"/>
              </w:rPr>
            </w:pPr>
            <w:r w:rsidRPr="005D4589">
              <w:rPr>
                <w:rFonts w:eastAsia="Times New Roman" w:cs="Calibri"/>
              </w:rPr>
              <w:t>Adres strony</w:t>
            </w:r>
            <w:r w:rsidRPr="002B52DE">
              <w:rPr>
                <w:rFonts w:eastAsia="Times New Roman" w:cs="Calibri"/>
                <w:lang w:val="en-GB"/>
              </w:rPr>
              <w:t xml:space="preserve"> www</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7</w:t>
            </w:r>
          </w:p>
        </w:tc>
        <w:tc>
          <w:tcPr>
            <w:tcW w:w="4699" w:type="pct"/>
          </w:tcPr>
          <w:p w:rsidR="00034388" w:rsidRPr="002B52DE" w:rsidRDefault="00034388" w:rsidP="005A3B9E">
            <w:pPr>
              <w:spacing w:after="0" w:line="240" w:lineRule="auto"/>
              <w:jc w:val="both"/>
              <w:rPr>
                <w:rFonts w:eastAsia="Times New Roman" w:cs="Calibri"/>
              </w:rPr>
            </w:pPr>
            <w:r w:rsidRPr="002B52DE">
              <w:rPr>
                <w:rFonts w:eastAsia="Times New Roman" w:cs="Calibri"/>
              </w:rPr>
              <w:t>Osoba/y uprawniona/e do podejmowania decyzji wiążących w imieniu wnioskodawcy</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8</w:t>
            </w:r>
          </w:p>
        </w:tc>
        <w:tc>
          <w:tcPr>
            <w:tcW w:w="4699" w:type="pct"/>
          </w:tcPr>
          <w:p w:rsidR="00034388" w:rsidRPr="002B52DE" w:rsidRDefault="00034388" w:rsidP="005A3B9E">
            <w:pPr>
              <w:spacing w:after="0" w:line="240" w:lineRule="auto"/>
              <w:jc w:val="both"/>
              <w:rPr>
                <w:rFonts w:eastAsia="Times New Roman" w:cs="Calibri"/>
              </w:rPr>
            </w:pPr>
            <w:r w:rsidRPr="002B52DE">
              <w:rPr>
                <w:rFonts w:eastAsia="Times New Roman" w:cs="Calibri"/>
              </w:rPr>
              <w:t>Osoba do kontaktów roboczych:</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Imię</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Nazwisko</w:t>
            </w:r>
          </w:p>
          <w:p w:rsidR="00034388" w:rsidRPr="002B52DE" w:rsidRDefault="00034388" w:rsidP="005A3B9E">
            <w:pPr>
              <w:spacing w:after="0" w:line="240" w:lineRule="auto"/>
              <w:ind w:firstLine="639"/>
              <w:jc w:val="both"/>
              <w:rPr>
                <w:rFonts w:eastAsia="Times New Roman" w:cs="Calibri"/>
              </w:rPr>
            </w:pPr>
            <w:r>
              <w:rPr>
                <w:rFonts w:eastAsia="Times New Roman" w:cs="Calibri"/>
              </w:rPr>
              <w:t>T</w:t>
            </w:r>
            <w:r w:rsidRPr="002B52DE">
              <w:rPr>
                <w:rFonts w:eastAsia="Times New Roman" w:cs="Calibri"/>
              </w:rPr>
              <w:t>elefon</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Adres e-mail</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Numer faksu</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Adres</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Ulica</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Nr budynku</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Nr lokalu</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Kod pocztowy</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Miejscowość</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9</w:t>
            </w:r>
          </w:p>
        </w:tc>
        <w:tc>
          <w:tcPr>
            <w:tcW w:w="4699"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Partnerzy</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10</w:t>
            </w:r>
          </w:p>
        </w:tc>
        <w:tc>
          <w:tcPr>
            <w:tcW w:w="4699"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Nazwa organizacji/instytucji</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11</w:t>
            </w:r>
          </w:p>
        </w:tc>
        <w:tc>
          <w:tcPr>
            <w:tcW w:w="4699"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Forma prawna</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12</w:t>
            </w:r>
          </w:p>
        </w:tc>
        <w:tc>
          <w:tcPr>
            <w:tcW w:w="4699" w:type="pct"/>
          </w:tcPr>
          <w:p w:rsidR="00034388" w:rsidRPr="005D4589" w:rsidRDefault="00034388" w:rsidP="005A3B9E">
            <w:pPr>
              <w:spacing w:after="0" w:line="240" w:lineRule="auto"/>
              <w:jc w:val="both"/>
              <w:rPr>
                <w:rFonts w:eastAsia="Times New Roman" w:cs="Calibri"/>
              </w:rPr>
            </w:pPr>
            <w:r w:rsidRPr="005D4589">
              <w:rPr>
                <w:rFonts w:eastAsia="Times New Roman" w:cs="Calibri"/>
              </w:rPr>
              <w:t>Forma własności</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13</w:t>
            </w:r>
          </w:p>
        </w:tc>
        <w:tc>
          <w:tcPr>
            <w:tcW w:w="4699"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NIP</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14</w:t>
            </w:r>
          </w:p>
        </w:tc>
        <w:tc>
          <w:tcPr>
            <w:tcW w:w="4699"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REGON</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15</w:t>
            </w:r>
          </w:p>
        </w:tc>
        <w:tc>
          <w:tcPr>
            <w:tcW w:w="4699" w:type="pct"/>
          </w:tcPr>
          <w:p w:rsidR="00034388" w:rsidRPr="002B52DE" w:rsidRDefault="00034388" w:rsidP="005A3B9E">
            <w:pPr>
              <w:spacing w:after="0" w:line="240" w:lineRule="auto"/>
              <w:jc w:val="both"/>
              <w:rPr>
                <w:rFonts w:eastAsia="Times New Roman" w:cs="Calibri"/>
              </w:rPr>
            </w:pPr>
            <w:r w:rsidRPr="002B52DE">
              <w:rPr>
                <w:rFonts w:eastAsia="Times New Roman" w:cs="Calibri"/>
              </w:rPr>
              <w:t>Adres siedziby:</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lastRenderedPageBreak/>
              <w:t>Ulica</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Nr budynku</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Nr lokalu</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Kod pocztowy</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Miejscowość</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Kraj</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Województwo</w:t>
            </w:r>
          </w:p>
          <w:p w:rsidR="00034388" w:rsidRPr="002B52DE" w:rsidRDefault="00034388" w:rsidP="005A3B9E">
            <w:pPr>
              <w:spacing w:after="0" w:line="240" w:lineRule="auto"/>
              <w:ind w:left="1632" w:hanging="993"/>
              <w:jc w:val="both"/>
              <w:rPr>
                <w:rFonts w:eastAsia="Times New Roman" w:cs="Calibri"/>
              </w:rPr>
            </w:pPr>
            <w:r w:rsidRPr="002B52DE">
              <w:rPr>
                <w:rFonts w:eastAsia="Times New Roman" w:cs="Calibri"/>
              </w:rPr>
              <w:t>Powiat</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Gmina</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Telefon</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Fax</w:t>
            </w:r>
          </w:p>
          <w:p w:rsidR="00034388" w:rsidRPr="002B52DE" w:rsidRDefault="00034388" w:rsidP="005A3B9E">
            <w:pPr>
              <w:spacing w:after="0" w:line="240" w:lineRule="auto"/>
              <w:ind w:firstLine="639"/>
              <w:jc w:val="both"/>
              <w:rPr>
                <w:rFonts w:eastAsia="Times New Roman" w:cs="Calibri"/>
              </w:rPr>
            </w:pPr>
            <w:r w:rsidRPr="002B52DE">
              <w:rPr>
                <w:rFonts w:eastAsia="Times New Roman" w:cs="Calibri"/>
              </w:rPr>
              <w:t>Adres e-mail</w:t>
            </w:r>
          </w:p>
          <w:p w:rsidR="00034388" w:rsidRPr="002B52DE" w:rsidRDefault="00034388" w:rsidP="005A3B9E">
            <w:pPr>
              <w:spacing w:after="0" w:line="240" w:lineRule="auto"/>
              <w:ind w:firstLine="639"/>
              <w:jc w:val="both"/>
              <w:rPr>
                <w:rFonts w:eastAsia="Times New Roman" w:cs="Calibri"/>
                <w:lang w:val="en-GB"/>
              </w:rPr>
            </w:pPr>
            <w:r w:rsidRPr="005D4589">
              <w:rPr>
                <w:rFonts w:eastAsia="Times New Roman" w:cs="Calibri"/>
              </w:rPr>
              <w:t>Adres strony</w:t>
            </w:r>
            <w:r w:rsidRPr="002B52DE">
              <w:rPr>
                <w:rFonts w:eastAsia="Times New Roman" w:cs="Calibri"/>
                <w:lang w:val="en-GB"/>
              </w:rPr>
              <w:t xml:space="preserve"> www</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lastRenderedPageBreak/>
              <w:t>16</w:t>
            </w:r>
          </w:p>
        </w:tc>
        <w:tc>
          <w:tcPr>
            <w:tcW w:w="4699" w:type="pct"/>
          </w:tcPr>
          <w:p w:rsidR="00034388" w:rsidRPr="002B52DE" w:rsidRDefault="00034388" w:rsidP="005A3B9E">
            <w:pPr>
              <w:spacing w:after="0" w:line="240" w:lineRule="auto"/>
              <w:jc w:val="both"/>
              <w:rPr>
                <w:rFonts w:eastAsia="Times New Roman" w:cs="Calibri"/>
              </w:rPr>
            </w:pPr>
            <w:r w:rsidRPr="002B52DE">
              <w:rPr>
                <w:rFonts w:eastAsia="Times New Roman" w:cs="Calibri"/>
              </w:rPr>
              <w:t>Osoba/y uprawniona/e do podejmowania decyzji wiążących w imieniu partnera</w:t>
            </w:r>
          </w:p>
        </w:tc>
      </w:tr>
      <w:tr w:rsidR="00034388" w:rsidRPr="002B52DE" w:rsidTr="005A3B9E">
        <w:tblPrEx>
          <w:tblCellMar>
            <w:top w:w="0" w:type="dxa"/>
            <w:bottom w:w="0" w:type="dxa"/>
          </w:tblCellMar>
        </w:tblPrEx>
        <w:tc>
          <w:tcPr>
            <w:tcW w:w="301"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17</w:t>
            </w:r>
          </w:p>
        </w:tc>
        <w:tc>
          <w:tcPr>
            <w:tcW w:w="4699" w:type="pct"/>
          </w:tcPr>
          <w:p w:rsidR="00034388" w:rsidRPr="002B52DE" w:rsidRDefault="00034388" w:rsidP="005A3B9E">
            <w:pPr>
              <w:spacing w:after="0" w:line="240" w:lineRule="auto"/>
              <w:jc w:val="both"/>
              <w:rPr>
                <w:rFonts w:eastAsia="Times New Roman" w:cs="Calibri"/>
                <w:lang w:val="en-GB"/>
              </w:rPr>
            </w:pPr>
            <w:r w:rsidRPr="002B52DE">
              <w:rPr>
                <w:rFonts w:eastAsia="Times New Roman" w:cs="Calibri"/>
                <w:lang w:val="en-GB"/>
              </w:rPr>
              <w:t xml:space="preserve">Symbol </w:t>
            </w:r>
            <w:r w:rsidRPr="005D4589">
              <w:rPr>
                <w:rFonts w:eastAsia="Times New Roman" w:cs="Calibri"/>
              </w:rPr>
              <w:t>partnera</w:t>
            </w:r>
          </w:p>
        </w:tc>
      </w:tr>
    </w:tbl>
    <w:p w:rsidR="00034388" w:rsidRDefault="00034388" w:rsidP="00034388">
      <w:pPr>
        <w:spacing w:after="60"/>
        <w:ind w:left="720"/>
        <w:jc w:val="both"/>
        <w:rPr>
          <w:rFonts w:cs="Calibri"/>
        </w:rPr>
      </w:pPr>
    </w:p>
    <w:p w:rsidR="00034388" w:rsidRDefault="00034388" w:rsidP="00034388">
      <w:pPr>
        <w:numPr>
          <w:ilvl w:val="0"/>
          <w:numId w:val="66"/>
        </w:numPr>
        <w:spacing w:after="60"/>
        <w:jc w:val="both"/>
        <w:rPr>
          <w:rFonts w:cs="Calibri"/>
        </w:rPr>
      </w:pPr>
      <w:r>
        <w:rPr>
          <w:rFonts w:cs="Calibri"/>
        </w:rPr>
        <w:t>Osoby fizyczne i osoby prowadzące działalność gospodarczą, których dane będą przetwarzane w związku z badaniem kwalifikowalności wydatków w Projekcie.</w:t>
      </w:r>
    </w:p>
    <w:tbl>
      <w:tblPr>
        <w:tblW w:w="4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7260"/>
      </w:tblGrid>
      <w:tr w:rsidR="00034388" w:rsidRPr="002B52DE" w:rsidTr="005A3B9E">
        <w:tblPrEx>
          <w:tblCellMar>
            <w:top w:w="0" w:type="dxa"/>
            <w:bottom w:w="0" w:type="dxa"/>
          </w:tblCellMar>
        </w:tblPrEx>
        <w:tc>
          <w:tcPr>
            <w:tcW w:w="301" w:type="pct"/>
          </w:tcPr>
          <w:p w:rsidR="00034388" w:rsidRPr="00045072" w:rsidRDefault="00034388" w:rsidP="005A3B9E">
            <w:pPr>
              <w:spacing w:after="0" w:line="240" w:lineRule="auto"/>
              <w:jc w:val="both"/>
              <w:rPr>
                <w:rFonts w:eastAsia="Times New Roman" w:cs="Calibri"/>
              </w:rPr>
            </w:pPr>
            <w:r w:rsidRPr="00045072">
              <w:rPr>
                <w:rFonts w:eastAsia="Times New Roman" w:cs="Calibri"/>
              </w:rPr>
              <w:t>1</w:t>
            </w:r>
          </w:p>
        </w:tc>
        <w:tc>
          <w:tcPr>
            <w:tcW w:w="4699" w:type="pct"/>
          </w:tcPr>
          <w:p w:rsidR="00034388" w:rsidRPr="002B52DE" w:rsidRDefault="00034388" w:rsidP="005A3B9E">
            <w:pPr>
              <w:spacing w:after="0" w:line="240" w:lineRule="auto"/>
              <w:jc w:val="both"/>
              <w:rPr>
                <w:rFonts w:eastAsia="Times New Roman" w:cs="Calibri"/>
              </w:rPr>
            </w:pPr>
            <w:r w:rsidRPr="0003286A">
              <w:t xml:space="preserve">Kwalifikowalność </w:t>
            </w:r>
            <w:r w:rsidR="00BA11E7">
              <w:t>środków</w:t>
            </w:r>
            <w:r w:rsidRPr="0003286A">
              <w:t xml:space="preserve"> w </w:t>
            </w:r>
            <w:r>
              <w:t>P</w:t>
            </w:r>
            <w:r w:rsidRPr="0003286A">
              <w:t xml:space="preserve">rojekcie zgodnie z </w:t>
            </w:r>
            <w:r w:rsidRPr="000163D0">
              <w:rPr>
                <w:i/>
              </w:rPr>
              <w:t>Wytycznymi w zakresie kwalifikowalności wydatków w ramach Europejskiego Funduszu Rozwoju Regionalnego, Europejskiego Funduszu Społecznego oraz Funduszu Spójności na lata 2014-2020</w:t>
            </w:r>
          </w:p>
        </w:tc>
      </w:tr>
    </w:tbl>
    <w:p w:rsidR="00034388" w:rsidRDefault="00034388" w:rsidP="00034388">
      <w:pPr>
        <w:spacing w:after="60"/>
        <w:ind w:left="720"/>
        <w:jc w:val="both"/>
        <w:rPr>
          <w:rFonts w:cs="Calibri"/>
        </w:rPr>
      </w:pPr>
    </w:p>
    <w:p w:rsidR="00034388" w:rsidRDefault="00034388" w:rsidP="00034388">
      <w:pPr>
        <w:numPr>
          <w:ilvl w:val="0"/>
          <w:numId w:val="66"/>
        </w:numPr>
        <w:spacing w:after="60"/>
        <w:jc w:val="both"/>
        <w:rPr>
          <w:rFonts w:cs="Calibri"/>
        </w:rPr>
      </w:pPr>
      <w:r w:rsidRPr="00D178A5">
        <w:rPr>
          <w:rFonts w:cs="Calibri"/>
        </w:rPr>
        <w:t>Dane uczestników indywidualnych</w:t>
      </w:r>
      <w:r>
        <w:rPr>
          <w:rFonts w:cs="Calibri"/>
        </w:rPr>
        <w:t>.</w:t>
      </w:r>
    </w:p>
    <w:p w:rsidR="00034388" w:rsidRPr="0037595E" w:rsidRDefault="00034388" w:rsidP="00034388">
      <w:pPr>
        <w:spacing w:after="60"/>
        <w:ind w:left="720"/>
        <w:jc w:val="both"/>
        <w:rPr>
          <w:rFonts w:cs="Calibri"/>
        </w:rPr>
      </w:pPr>
      <w:r w:rsidRPr="00EB3305">
        <w:rPr>
          <w:rFonts w:cs="Calibri"/>
        </w:rPr>
        <w:t xml:space="preserve">Szczegółowy zakres danych odwzorowany jest w </w:t>
      </w:r>
      <w:r w:rsidRPr="00EB3305">
        <w:rPr>
          <w:rFonts w:cs="Calibri"/>
          <w:i/>
        </w:rPr>
        <w:t>Wytycznych w zakresie warunków gromadzenia i przekazywania danych w postaci elektronicznej na lata 2014-2020</w:t>
      </w:r>
      <w:r>
        <w:rPr>
          <w:rFonts w:cs="Calibri"/>
          <w:i/>
        </w:rPr>
        <w:t xml:space="preserve">. </w:t>
      </w:r>
      <w:r w:rsidRPr="0037595E">
        <w:rPr>
          <w:rFonts w:cs="Calibri"/>
        </w:rPr>
        <w:t>Dodatkowo</w:t>
      </w:r>
      <w:r>
        <w:rPr>
          <w:rFonts w:cs="Calibri"/>
        </w:rPr>
        <w:t>:</w:t>
      </w:r>
      <w:r w:rsidRPr="0037595E">
        <w:rPr>
          <w:rFonts w:cs="Calibri"/>
        </w:rPr>
        <w:t xml:space="preserve"> </w:t>
      </w:r>
    </w:p>
    <w:tbl>
      <w:tblPr>
        <w:tblW w:w="4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
        <w:gridCol w:w="7337"/>
      </w:tblGrid>
      <w:tr w:rsidR="00034388" w:rsidRPr="002B52DE" w:rsidTr="005A3B9E">
        <w:tblPrEx>
          <w:tblCellMar>
            <w:top w:w="0" w:type="dxa"/>
            <w:bottom w:w="0" w:type="dxa"/>
          </w:tblCellMar>
        </w:tblPrEx>
        <w:trPr>
          <w:trHeight w:val="118"/>
        </w:trPr>
        <w:tc>
          <w:tcPr>
            <w:tcW w:w="251" w:type="pct"/>
          </w:tcPr>
          <w:p w:rsidR="00034388" w:rsidRPr="002B52DE" w:rsidRDefault="00034388" w:rsidP="005A3B9E">
            <w:pPr>
              <w:spacing w:after="0" w:line="240" w:lineRule="auto"/>
              <w:jc w:val="both"/>
              <w:rPr>
                <w:rFonts w:eastAsia="Times New Roman" w:cs="Calibri"/>
                <w:szCs w:val="24"/>
              </w:rPr>
            </w:pPr>
            <w:r w:rsidRPr="002B52DE">
              <w:rPr>
                <w:rFonts w:eastAsia="Times New Roman" w:cs="Calibri"/>
                <w:szCs w:val="24"/>
              </w:rPr>
              <w:t>1</w:t>
            </w:r>
          </w:p>
        </w:tc>
        <w:tc>
          <w:tcPr>
            <w:tcW w:w="4749" w:type="pct"/>
          </w:tcPr>
          <w:p w:rsidR="00034388" w:rsidRPr="002B52DE" w:rsidRDefault="00034388" w:rsidP="005A3B9E">
            <w:pPr>
              <w:spacing w:after="0" w:line="240" w:lineRule="auto"/>
              <w:jc w:val="both"/>
              <w:rPr>
                <w:rFonts w:eastAsia="Times New Roman" w:cs="Calibri"/>
                <w:szCs w:val="24"/>
              </w:rPr>
            </w:pPr>
            <w:r w:rsidRPr="002B52DE">
              <w:rPr>
                <w:rFonts w:eastAsia="Times New Roman" w:cs="Calibri"/>
                <w:szCs w:val="24"/>
              </w:rPr>
              <w:t xml:space="preserve">Przynależność do grupy docelowej zgodnie ze Szczegółowym Opisem </w:t>
            </w:r>
            <w:r>
              <w:rPr>
                <w:rFonts w:eastAsia="Times New Roman" w:cs="Calibri"/>
                <w:szCs w:val="24"/>
              </w:rPr>
              <w:t xml:space="preserve">Osi </w:t>
            </w:r>
            <w:r w:rsidRPr="002B52DE">
              <w:rPr>
                <w:rFonts w:eastAsia="Times New Roman" w:cs="Calibri"/>
                <w:szCs w:val="24"/>
              </w:rPr>
              <w:t>Priorytet</w:t>
            </w:r>
            <w:r>
              <w:rPr>
                <w:rFonts w:eastAsia="Times New Roman" w:cs="Calibri"/>
                <w:szCs w:val="24"/>
              </w:rPr>
              <w:t>owych</w:t>
            </w:r>
            <w:r w:rsidRPr="002B52DE">
              <w:rPr>
                <w:rFonts w:eastAsia="Times New Roman" w:cs="Calibri"/>
                <w:szCs w:val="24"/>
              </w:rPr>
              <w:t xml:space="preserve"> Programu Operacyjnego Wiedza Edukacja Rozwój</w:t>
            </w:r>
            <w:r>
              <w:rPr>
                <w:rFonts w:eastAsia="Times New Roman" w:cs="Calibri"/>
                <w:szCs w:val="24"/>
              </w:rPr>
              <w:t xml:space="preserve"> 2014-2020</w:t>
            </w:r>
            <w:r w:rsidRPr="002B52DE">
              <w:rPr>
                <w:rFonts w:eastAsia="Times New Roman" w:cs="Calibri"/>
                <w:szCs w:val="24"/>
              </w:rPr>
              <w:t xml:space="preserve">/zatwierdzonym do realizacji </w:t>
            </w:r>
            <w:r>
              <w:rPr>
                <w:rFonts w:eastAsia="Times New Roman" w:cs="Calibri"/>
                <w:szCs w:val="24"/>
              </w:rPr>
              <w:t xml:space="preserve">Rocznym </w:t>
            </w:r>
            <w:r w:rsidRPr="002B52DE">
              <w:rPr>
                <w:rFonts w:eastAsia="Times New Roman" w:cs="Calibri"/>
                <w:szCs w:val="24"/>
              </w:rPr>
              <w:t>Planem Działania/zatwierdzonym do realizacji wnioskiem o dofinansowanie projektu</w:t>
            </w:r>
            <w:r w:rsidR="003C13FF">
              <w:t xml:space="preserve"> </w:t>
            </w:r>
          </w:p>
        </w:tc>
      </w:tr>
    </w:tbl>
    <w:p w:rsidR="00034388" w:rsidRPr="00361541" w:rsidRDefault="00034388" w:rsidP="00034388">
      <w:pPr>
        <w:spacing w:after="60"/>
        <w:ind w:left="708"/>
        <w:jc w:val="both"/>
        <w:rPr>
          <w:rFonts w:cs="Calibri"/>
        </w:rPr>
      </w:pPr>
    </w:p>
    <w:p w:rsidR="00034388" w:rsidRDefault="00034388" w:rsidP="00034388">
      <w:pPr>
        <w:numPr>
          <w:ilvl w:val="0"/>
          <w:numId w:val="66"/>
        </w:numPr>
        <w:jc w:val="both"/>
      </w:pPr>
      <w:r w:rsidRPr="00EB3305">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4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315"/>
      </w:tblGrid>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b/>
                <w:szCs w:val="24"/>
              </w:rPr>
            </w:pPr>
            <w:r w:rsidRPr="000163D0">
              <w:rPr>
                <w:rFonts w:eastAsia="Times New Roman" w:cs="Calibri"/>
                <w:b/>
                <w:szCs w:val="24"/>
              </w:rPr>
              <w:t>Lp.</w:t>
            </w:r>
          </w:p>
        </w:tc>
        <w:tc>
          <w:tcPr>
            <w:tcW w:w="4735" w:type="pct"/>
          </w:tcPr>
          <w:p w:rsidR="00034388" w:rsidRPr="000163D0" w:rsidRDefault="00034388" w:rsidP="005A3B9E">
            <w:pPr>
              <w:spacing w:after="0" w:line="240" w:lineRule="auto"/>
              <w:jc w:val="both"/>
              <w:rPr>
                <w:rFonts w:eastAsia="Times New Roman" w:cs="Calibri"/>
                <w:b/>
                <w:szCs w:val="24"/>
              </w:rPr>
            </w:pPr>
            <w:r w:rsidRPr="000163D0">
              <w:rPr>
                <w:rFonts w:eastAsia="Times New Roman" w:cs="Calibri"/>
                <w:b/>
                <w:szCs w:val="24"/>
              </w:rPr>
              <w:t>Nazwa</w:t>
            </w:r>
          </w:p>
        </w:tc>
      </w:tr>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1</w:t>
            </w:r>
          </w:p>
        </w:tc>
        <w:tc>
          <w:tcPr>
            <w:tcW w:w="473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 xml:space="preserve">Imię </w:t>
            </w:r>
          </w:p>
        </w:tc>
      </w:tr>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2</w:t>
            </w:r>
          </w:p>
        </w:tc>
        <w:tc>
          <w:tcPr>
            <w:tcW w:w="473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Nazwisko</w:t>
            </w:r>
          </w:p>
        </w:tc>
      </w:tr>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3</w:t>
            </w:r>
          </w:p>
        </w:tc>
        <w:tc>
          <w:tcPr>
            <w:tcW w:w="473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Identyfikator użytkownika</w:t>
            </w:r>
          </w:p>
        </w:tc>
      </w:tr>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4</w:t>
            </w:r>
          </w:p>
        </w:tc>
        <w:tc>
          <w:tcPr>
            <w:tcW w:w="473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Adres e-mail</w:t>
            </w:r>
          </w:p>
        </w:tc>
      </w:tr>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5</w:t>
            </w:r>
          </w:p>
        </w:tc>
        <w:tc>
          <w:tcPr>
            <w:tcW w:w="473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Rodzaj użytkownika</w:t>
            </w:r>
          </w:p>
        </w:tc>
      </w:tr>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6</w:t>
            </w:r>
          </w:p>
        </w:tc>
        <w:tc>
          <w:tcPr>
            <w:tcW w:w="473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 xml:space="preserve">Miejsce pracy </w:t>
            </w:r>
          </w:p>
        </w:tc>
      </w:tr>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7</w:t>
            </w:r>
          </w:p>
        </w:tc>
        <w:tc>
          <w:tcPr>
            <w:tcW w:w="473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Telefon</w:t>
            </w:r>
          </w:p>
        </w:tc>
      </w:tr>
      <w:tr w:rsidR="00034388" w:rsidRPr="002B52DE" w:rsidTr="005D4589">
        <w:tblPrEx>
          <w:tblCellMar>
            <w:top w:w="0" w:type="dxa"/>
            <w:bottom w:w="0" w:type="dxa"/>
          </w:tblCellMar>
        </w:tblPrEx>
        <w:tc>
          <w:tcPr>
            <w:tcW w:w="26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8</w:t>
            </w:r>
          </w:p>
        </w:tc>
        <w:tc>
          <w:tcPr>
            <w:tcW w:w="4735" w:type="pct"/>
          </w:tcPr>
          <w:p w:rsidR="00034388" w:rsidRPr="000163D0" w:rsidRDefault="00034388" w:rsidP="005A3B9E">
            <w:pPr>
              <w:spacing w:after="0" w:line="240" w:lineRule="auto"/>
              <w:jc w:val="both"/>
              <w:rPr>
                <w:rFonts w:eastAsia="Times New Roman" w:cs="Calibri"/>
                <w:szCs w:val="24"/>
              </w:rPr>
            </w:pPr>
            <w:r w:rsidRPr="000163D0">
              <w:rPr>
                <w:rFonts w:eastAsia="Times New Roman" w:cs="Calibri"/>
                <w:szCs w:val="24"/>
              </w:rPr>
              <w:t>Nazwa wnioskodawcy/beneficjenta</w:t>
            </w:r>
          </w:p>
        </w:tc>
      </w:tr>
      <w:tr w:rsidR="00034388" w:rsidRPr="002B52DE" w:rsidTr="005D4589">
        <w:tblPrEx>
          <w:tblCellMar>
            <w:top w:w="0" w:type="dxa"/>
            <w:bottom w:w="0" w:type="dxa"/>
          </w:tblCellMar>
        </w:tblPrEx>
        <w:tc>
          <w:tcPr>
            <w:tcW w:w="265" w:type="pct"/>
          </w:tcPr>
          <w:p w:rsidR="00034388" w:rsidRPr="0022660C" w:rsidRDefault="00034388" w:rsidP="005A3B9E">
            <w:pPr>
              <w:spacing w:after="0" w:line="240" w:lineRule="auto"/>
              <w:jc w:val="both"/>
              <w:rPr>
                <w:rFonts w:eastAsia="Times New Roman" w:cs="Calibri"/>
                <w:szCs w:val="24"/>
              </w:rPr>
            </w:pPr>
            <w:r>
              <w:rPr>
                <w:rFonts w:eastAsia="Times New Roman" w:cs="Calibri"/>
                <w:szCs w:val="24"/>
              </w:rPr>
              <w:t>9</w:t>
            </w:r>
          </w:p>
        </w:tc>
        <w:tc>
          <w:tcPr>
            <w:tcW w:w="4735" w:type="pct"/>
          </w:tcPr>
          <w:p w:rsidR="00034388" w:rsidRPr="0022660C" w:rsidRDefault="00034388" w:rsidP="005A3B9E">
            <w:pPr>
              <w:spacing w:after="0" w:line="240" w:lineRule="auto"/>
              <w:jc w:val="both"/>
              <w:rPr>
                <w:rFonts w:eastAsia="Times New Roman" w:cs="Calibri"/>
                <w:szCs w:val="24"/>
              </w:rPr>
            </w:pPr>
            <w:r>
              <w:rPr>
                <w:rFonts w:eastAsia="Times New Roman" w:cs="Calibri"/>
                <w:szCs w:val="24"/>
              </w:rPr>
              <w:t>Kraj</w:t>
            </w:r>
          </w:p>
        </w:tc>
      </w:tr>
      <w:tr w:rsidR="00034388" w:rsidRPr="002B52DE" w:rsidTr="005D4589">
        <w:tblPrEx>
          <w:tblCellMar>
            <w:top w:w="0" w:type="dxa"/>
            <w:bottom w:w="0" w:type="dxa"/>
          </w:tblCellMar>
        </w:tblPrEx>
        <w:tc>
          <w:tcPr>
            <w:tcW w:w="265" w:type="pct"/>
          </w:tcPr>
          <w:p w:rsidR="00034388" w:rsidRPr="0022660C" w:rsidRDefault="00034388" w:rsidP="005A3B9E">
            <w:pPr>
              <w:spacing w:after="0" w:line="240" w:lineRule="auto"/>
              <w:jc w:val="both"/>
              <w:rPr>
                <w:rFonts w:eastAsia="Times New Roman" w:cs="Calibri"/>
                <w:szCs w:val="24"/>
              </w:rPr>
            </w:pPr>
            <w:r>
              <w:rPr>
                <w:rFonts w:eastAsia="Times New Roman" w:cs="Calibri"/>
                <w:szCs w:val="24"/>
              </w:rPr>
              <w:t>10</w:t>
            </w:r>
          </w:p>
        </w:tc>
        <w:tc>
          <w:tcPr>
            <w:tcW w:w="4735" w:type="pct"/>
          </w:tcPr>
          <w:p w:rsidR="00034388" w:rsidRPr="0022660C" w:rsidRDefault="00034388" w:rsidP="005A3B9E">
            <w:pPr>
              <w:spacing w:after="0" w:line="240" w:lineRule="auto"/>
              <w:jc w:val="both"/>
              <w:rPr>
                <w:rFonts w:eastAsia="Times New Roman" w:cs="Calibri"/>
                <w:szCs w:val="24"/>
              </w:rPr>
            </w:pPr>
            <w:r>
              <w:rPr>
                <w:rFonts w:eastAsia="Times New Roman" w:cs="Calibri"/>
                <w:szCs w:val="24"/>
              </w:rPr>
              <w:t>PESEL</w:t>
            </w:r>
          </w:p>
        </w:tc>
      </w:tr>
    </w:tbl>
    <w:p w:rsidR="00034388" w:rsidRPr="00EB3305" w:rsidRDefault="00034388" w:rsidP="00034388">
      <w:pPr>
        <w:ind w:left="1416"/>
        <w:jc w:val="both"/>
      </w:pPr>
    </w:p>
    <w:p w:rsidR="00034388" w:rsidRPr="0022660C" w:rsidRDefault="00034388" w:rsidP="00034388">
      <w:pPr>
        <w:jc w:val="both"/>
      </w:pPr>
    </w:p>
    <w:p w:rsidR="00034388" w:rsidRPr="00496965" w:rsidRDefault="00034388" w:rsidP="00034388">
      <w:pPr>
        <w:numPr>
          <w:ilvl w:val="0"/>
          <w:numId w:val="66"/>
        </w:numPr>
        <w:jc w:val="both"/>
      </w:pPr>
      <w:r w:rsidRPr="00EB3305">
        <w:t xml:space="preserve">Uczestnicy szkoleń, konkursów i </w:t>
      </w:r>
      <w:r w:rsidRPr="00496965">
        <w:t>konferencji (</w:t>
      </w:r>
      <w:r w:rsidRPr="00A52CE9">
        <w:t>o</w:t>
      </w:r>
      <w:r w:rsidRPr="00496965">
        <w:t>soby biorące</w:t>
      </w:r>
      <w:r w:rsidRPr="00EA2E81">
        <w:t xml:space="preserve"> udział w szkoleniach, konkursach i konferencjach w związku z realizacją </w:t>
      </w:r>
      <w:r>
        <w:t xml:space="preserve">Programu Operacyjnego Wiedza Edukacja Rozwój </w:t>
      </w:r>
      <w:r w:rsidRPr="00A52CE9">
        <w:t xml:space="preserve">inne niż </w:t>
      </w:r>
      <w:r w:rsidRPr="00496965">
        <w:t>uczestni</w:t>
      </w:r>
      <w:r w:rsidRPr="00A52CE9">
        <w:t>cy</w:t>
      </w:r>
      <w:r w:rsidRPr="00496965">
        <w:t xml:space="preserve"> w rozumieniu definicj</w:t>
      </w:r>
      <w:r w:rsidRPr="00EA2E81">
        <w:t>i uczestnika określon</w:t>
      </w:r>
      <w:r w:rsidRPr="00A52CE9">
        <w:t>ej</w:t>
      </w:r>
      <w:r w:rsidRPr="00496965">
        <w:t xml:space="preserve"> w </w:t>
      </w:r>
      <w:r w:rsidRPr="00A52CE9">
        <w:rPr>
          <w:i/>
        </w:rPr>
        <w:t>Wytycznych w zakresie monitorowania postępu rzeczowego realizacji programów operacyjnych na lata 2014-2020</w:t>
      </w:r>
      <w:r w:rsidRPr="00496965">
        <w:t>).</w:t>
      </w:r>
    </w:p>
    <w:tbl>
      <w:tblPr>
        <w:tblW w:w="4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315"/>
      </w:tblGrid>
      <w:tr w:rsidR="00034388" w:rsidRPr="002B52DE" w:rsidTr="005D4589">
        <w:tblPrEx>
          <w:tblCellMar>
            <w:top w:w="0" w:type="dxa"/>
            <w:bottom w:w="0" w:type="dxa"/>
          </w:tblCellMar>
        </w:tblPrEx>
        <w:tc>
          <w:tcPr>
            <w:tcW w:w="265" w:type="pct"/>
          </w:tcPr>
          <w:p w:rsidR="00034388" w:rsidRPr="005D4589" w:rsidRDefault="00034388" w:rsidP="005A3B9E">
            <w:pPr>
              <w:spacing w:after="0" w:line="240" w:lineRule="auto"/>
              <w:jc w:val="both"/>
              <w:rPr>
                <w:rFonts w:eastAsia="Times New Roman" w:cs="Calibri"/>
                <w:b/>
                <w:szCs w:val="24"/>
              </w:rPr>
            </w:pPr>
            <w:r w:rsidRPr="005D4589">
              <w:rPr>
                <w:rFonts w:eastAsia="Times New Roman" w:cs="Calibri"/>
                <w:b/>
                <w:szCs w:val="24"/>
              </w:rPr>
              <w:t>Lp.</w:t>
            </w:r>
          </w:p>
        </w:tc>
        <w:tc>
          <w:tcPr>
            <w:tcW w:w="4735" w:type="pct"/>
          </w:tcPr>
          <w:p w:rsidR="00034388" w:rsidRPr="005D4589" w:rsidRDefault="00034388" w:rsidP="005A3B9E">
            <w:pPr>
              <w:spacing w:after="0" w:line="240" w:lineRule="auto"/>
              <w:jc w:val="both"/>
              <w:rPr>
                <w:rFonts w:eastAsia="Times New Roman" w:cs="Calibri"/>
                <w:b/>
                <w:szCs w:val="24"/>
              </w:rPr>
            </w:pPr>
            <w:r w:rsidRPr="005D4589">
              <w:rPr>
                <w:rFonts w:eastAsia="Times New Roman" w:cs="Calibri"/>
                <w:b/>
                <w:szCs w:val="24"/>
              </w:rPr>
              <w:t>Nazwa</w:t>
            </w:r>
          </w:p>
        </w:tc>
      </w:tr>
      <w:tr w:rsidR="00034388" w:rsidRPr="002B52DE" w:rsidTr="005D4589">
        <w:tblPrEx>
          <w:tblCellMar>
            <w:top w:w="0" w:type="dxa"/>
            <w:bottom w:w="0" w:type="dxa"/>
          </w:tblCellMar>
        </w:tblPrEx>
        <w:tc>
          <w:tcPr>
            <w:tcW w:w="265"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1</w:t>
            </w:r>
          </w:p>
        </w:tc>
        <w:tc>
          <w:tcPr>
            <w:tcW w:w="4735"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 xml:space="preserve">Imię </w:t>
            </w:r>
          </w:p>
        </w:tc>
      </w:tr>
      <w:tr w:rsidR="00034388" w:rsidRPr="002B52DE" w:rsidTr="005D4589">
        <w:tblPrEx>
          <w:tblCellMar>
            <w:top w:w="0" w:type="dxa"/>
            <w:bottom w:w="0" w:type="dxa"/>
          </w:tblCellMar>
        </w:tblPrEx>
        <w:tc>
          <w:tcPr>
            <w:tcW w:w="265"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2</w:t>
            </w:r>
          </w:p>
        </w:tc>
        <w:tc>
          <w:tcPr>
            <w:tcW w:w="4735"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Nazwisko</w:t>
            </w:r>
          </w:p>
        </w:tc>
      </w:tr>
      <w:tr w:rsidR="00034388" w:rsidRPr="002B52DE" w:rsidTr="005D4589">
        <w:tblPrEx>
          <w:tblCellMar>
            <w:top w:w="0" w:type="dxa"/>
            <w:bottom w:w="0" w:type="dxa"/>
          </w:tblCellMar>
        </w:tblPrEx>
        <w:tc>
          <w:tcPr>
            <w:tcW w:w="265" w:type="pct"/>
          </w:tcPr>
          <w:p w:rsidR="00034388" w:rsidRPr="002B52DE" w:rsidRDefault="00034388" w:rsidP="005A3B9E">
            <w:pPr>
              <w:spacing w:after="0" w:line="240" w:lineRule="auto"/>
              <w:jc w:val="both"/>
              <w:rPr>
                <w:rFonts w:eastAsia="Times New Roman" w:cs="Calibri"/>
                <w:szCs w:val="24"/>
                <w:lang w:val="en-GB"/>
              </w:rPr>
            </w:pPr>
            <w:r w:rsidRPr="002B52DE">
              <w:rPr>
                <w:rFonts w:eastAsia="Times New Roman" w:cs="Calibri"/>
                <w:szCs w:val="24"/>
                <w:lang w:val="en-GB"/>
              </w:rPr>
              <w:t>3</w:t>
            </w:r>
          </w:p>
        </w:tc>
        <w:tc>
          <w:tcPr>
            <w:tcW w:w="4735"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Nazwa instytucji/organizacji</w:t>
            </w:r>
          </w:p>
        </w:tc>
      </w:tr>
      <w:tr w:rsidR="00034388" w:rsidRPr="002B52DE" w:rsidTr="005D4589">
        <w:tblPrEx>
          <w:tblCellMar>
            <w:top w:w="0" w:type="dxa"/>
            <w:bottom w:w="0" w:type="dxa"/>
          </w:tblCellMar>
        </w:tblPrEx>
        <w:tc>
          <w:tcPr>
            <w:tcW w:w="265" w:type="pct"/>
          </w:tcPr>
          <w:p w:rsidR="00034388" w:rsidRPr="002B52DE" w:rsidRDefault="00034388" w:rsidP="005A3B9E">
            <w:pPr>
              <w:spacing w:after="0" w:line="240" w:lineRule="auto"/>
              <w:jc w:val="both"/>
              <w:rPr>
                <w:rFonts w:eastAsia="Times New Roman" w:cs="Calibri"/>
                <w:szCs w:val="24"/>
                <w:lang w:val="en-GB"/>
              </w:rPr>
            </w:pPr>
            <w:r w:rsidRPr="002B52DE">
              <w:rPr>
                <w:rFonts w:eastAsia="Times New Roman" w:cs="Calibri"/>
                <w:szCs w:val="24"/>
                <w:lang w:val="en-GB"/>
              </w:rPr>
              <w:t>4</w:t>
            </w:r>
          </w:p>
        </w:tc>
        <w:tc>
          <w:tcPr>
            <w:tcW w:w="4735"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Adres e-mail</w:t>
            </w:r>
          </w:p>
        </w:tc>
      </w:tr>
      <w:tr w:rsidR="00034388" w:rsidRPr="002B52DE" w:rsidTr="005D4589">
        <w:tblPrEx>
          <w:tblCellMar>
            <w:top w:w="0" w:type="dxa"/>
            <w:bottom w:w="0" w:type="dxa"/>
          </w:tblCellMar>
        </w:tblPrEx>
        <w:tc>
          <w:tcPr>
            <w:tcW w:w="265" w:type="pct"/>
          </w:tcPr>
          <w:p w:rsidR="00034388" w:rsidRPr="002B52DE" w:rsidRDefault="00034388" w:rsidP="005A3B9E">
            <w:pPr>
              <w:spacing w:after="0" w:line="240" w:lineRule="auto"/>
              <w:jc w:val="both"/>
              <w:rPr>
                <w:rFonts w:eastAsia="Times New Roman" w:cs="Calibri"/>
                <w:szCs w:val="24"/>
                <w:lang w:val="en-GB"/>
              </w:rPr>
            </w:pPr>
            <w:r>
              <w:rPr>
                <w:rFonts w:eastAsia="Times New Roman" w:cs="Calibri"/>
                <w:szCs w:val="24"/>
                <w:lang w:val="en-GB"/>
              </w:rPr>
              <w:t>5</w:t>
            </w:r>
          </w:p>
        </w:tc>
        <w:tc>
          <w:tcPr>
            <w:tcW w:w="4735" w:type="pct"/>
          </w:tcPr>
          <w:p w:rsidR="00034388" w:rsidRPr="002B52DE" w:rsidRDefault="00034388" w:rsidP="005A3B9E">
            <w:pPr>
              <w:spacing w:after="0" w:line="240" w:lineRule="auto"/>
              <w:jc w:val="both"/>
              <w:rPr>
                <w:rFonts w:eastAsia="Times New Roman" w:cs="Calibri"/>
                <w:szCs w:val="24"/>
              </w:rPr>
            </w:pPr>
            <w:r>
              <w:rPr>
                <w:rFonts w:eastAsia="Times New Roman" w:cs="Calibri"/>
                <w:szCs w:val="24"/>
              </w:rPr>
              <w:t>Telefon</w:t>
            </w:r>
          </w:p>
        </w:tc>
      </w:tr>
      <w:tr w:rsidR="00034388" w:rsidRPr="002B52DE" w:rsidTr="005D4589">
        <w:tblPrEx>
          <w:tblCellMar>
            <w:top w:w="0" w:type="dxa"/>
            <w:bottom w:w="0" w:type="dxa"/>
          </w:tblCellMar>
        </w:tblPrEx>
        <w:tc>
          <w:tcPr>
            <w:tcW w:w="265" w:type="pct"/>
          </w:tcPr>
          <w:p w:rsidR="00034388" w:rsidRPr="002B52DE" w:rsidRDefault="00034388" w:rsidP="005A3B9E">
            <w:pPr>
              <w:spacing w:after="0" w:line="240" w:lineRule="auto"/>
              <w:jc w:val="both"/>
              <w:rPr>
                <w:rFonts w:eastAsia="Times New Roman" w:cs="Calibri"/>
                <w:szCs w:val="24"/>
                <w:lang w:val="en-GB"/>
              </w:rPr>
            </w:pPr>
            <w:r>
              <w:rPr>
                <w:rFonts w:eastAsia="Times New Roman" w:cs="Calibri"/>
                <w:szCs w:val="24"/>
                <w:lang w:val="en-GB"/>
              </w:rPr>
              <w:t>6</w:t>
            </w:r>
          </w:p>
        </w:tc>
        <w:tc>
          <w:tcPr>
            <w:tcW w:w="4735" w:type="pct"/>
          </w:tcPr>
          <w:p w:rsidR="00034388" w:rsidRPr="002B52DE" w:rsidRDefault="00034388" w:rsidP="005A3B9E">
            <w:pPr>
              <w:spacing w:after="0" w:line="240" w:lineRule="auto"/>
              <w:jc w:val="both"/>
              <w:rPr>
                <w:rFonts w:eastAsia="Times New Roman" w:cs="Calibri"/>
                <w:szCs w:val="24"/>
              </w:rPr>
            </w:pPr>
            <w:r w:rsidRPr="002B52DE">
              <w:rPr>
                <w:rFonts w:eastAsia="Times New Roman" w:cs="Calibri"/>
                <w:szCs w:val="24"/>
              </w:rPr>
              <w:t>Specjalne potrzeby</w:t>
            </w:r>
          </w:p>
        </w:tc>
      </w:tr>
    </w:tbl>
    <w:p w:rsidR="00034388" w:rsidRPr="00EB3305" w:rsidRDefault="00034388" w:rsidP="00034388">
      <w:pPr>
        <w:ind w:left="720"/>
        <w:jc w:val="both"/>
      </w:pPr>
    </w:p>
    <w:p w:rsidR="00034388" w:rsidRPr="00D178A5" w:rsidRDefault="00034388" w:rsidP="00034388">
      <w:pPr>
        <w:jc w:val="both"/>
        <w:rPr>
          <w:bCs/>
          <w:u w:val="single"/>
        </w:rPr>
      </w:pPr>
      <w:r w:rsidRPr="006474D6">
        <w:rPr>
          <w:u w:val="single"/>
        </w:rPr>
        <w:t xml:space="preserve">Zbiór </w:t>
      </w:r>
      <w:r>
        <w:rPr>
          <w:bCs/>
          <w:u w:val="single"/>
        </w:rPr>
        <w:t>C</w:t>
      </w:r>
      <w:r w:rsidRPr="00D178A5">
        <w:rPr>
          <w:bCs/>
          <w:u w:val="single"/>
        </w:rPr>
        <w:t>entralny system teleinformatyczny wspierający realizację programów operacyjnych</w:t>
      </w:r>
    </w:p>
    <w:p w:rsidR="00034388" w:rsidRPr="00EB4071" w:rsidRDefault="00034388" w:rsidP="003C13FF">
      <w:pPr>
        <w:numPr>
          <w:ilvl w:val="0"/>
          <w:numId w:val="67"/>
        </w:numPr>
        <w:rPr>
          <w:bCs/>
        </w:rPr>
      </w:pPr>
      <w:r w:rsidRPr="00F07146">
        <w:rPr>
          <w:rFonts w:eastAsia="Times New Roman" w:cs="Calibri"/>
          <w:szCs w:val="24"/>
        </w:rPr>
        <w:t>Użytkownicy Centralnego system teleinformatycznego ze strony beneficjentów/partnerów projektów (osoby uprawnione do podejmowania decyzji wiążących w imieniu beneficjenta/partnera)</w:t>
      </w:r>
    </w:p>
    <w:tbl>
      <w:tblPr>
        <w:tblW w:w="4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3"/>
        <w:gridCol w:w="7262"/>
      </w:tblGrid>
      <w:tr w:rsidR="00034388" w:rsidRPr="002B52DE" w:rsidTr="005D4589">
        <w:tblPrEx>
          <w:tblCellMar>
            <w:top w:w="0" w:type="dxa"/>
            <w:bottom w:w="0" w:type="dxa"/>
          </w:tblCellMar>
        </w:tblPrEx>
        <w:tc>
          <w:tcPr>
            <w:tcW w:w="3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b/>
                <w:szCs w:val="24"/>
              </w:rPr>
              <w:t>Lp.</w:t>
            </w:r>
          </w:p>
        </w:tc>
        <w:tc>
          <w:tcPr>
            <w:tcW w:w="47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b/>
                <w:szCs w:val="24"/>
              </w:rPr>
              <w:t>Nazwa</w:t>
            </w:r>
          </w:p>
        </w:tc>
      </w:tr>
      <w:tr w:rsidR="00034388" w:rsidRPr="002B52DE" w:rsidTr="005D4589">
        <w:tblPrEx>
          <w:tblCellMar>
            <w:top w:w="0" w:type="dxa"/>
            <w:bottom w:w="0" w:type="dxa"/>
          </w:tblCellMar>
        </w:tblPrEx>
        <w:tc>
          <w:tcPr>
            <w:tcW w:w="3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1</w:t>
            </w:r>
          </w:p>
        </w:tc>
        <w:tc>
          <w:tcPr>
            <w:tcW w:w="47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Imię</w:t>
            </w:r>
          </w:p>
        </w:tc>
      </w:tr>
      <w:tr w:rsidR="00034388" w:rsidRPr="002B52DE" w:rsidTr="005D4589">
        <w:tblPrEx>
          <w:tblCellMar>
            <w:top w:w="0" w:type="dxa"/>
            <w:bottom w:w="0" w:type="dxa"/>
          </w:tblCellMar>
        </w:tblPrEx>
        <w:tc>
          <w:tcPr>
            <w:tcW w:w="3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2</w:t>
            </w:r>
          </w:p>
        </w:tc>
        <w:tc>
          <w:tcPr>
            <w:tcW w:w="47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Nazwisko</w:t>
            </w:r>
          </w:p>
        </w:tc>
      </w:tr>
      <w:tr w:rsidR="00034388" w:rsidRPr="002B52DE" w:rsidTr="005D4589">
        <w:tblPrEx>
          <w:tblCellMar>
            <w:top w:w="0" w:type="dxa"/>
            <w:bottom w:w="0" w:type="dxa"/>
          </w:tblCellMar>
        </w:tblPrEx>
        <w:tc>
          <w:tcPr>
            <w:tcW w:w="3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3</w:t>
            </w:r>
          </w:p>
        </w:tc>
        <w:tc>
          <w:tcPr>
            <w:tcW w:w="47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Telefon</w:t>
            </w:r>
          </w:p>
        </w:tc>
      </w:tr>
      <w:tr w:rsidR="00034388" w:rsidRPr="002B52DE" w:rsidTr="005D4589">
        <w:tblPrEx>
          <w:tblCellMar>
            <w:top w:w="0" w:type="dxa"/>
            <w:bottom w:w="0" w:type="dxa"/>
          </w:tblCellMar>
        </w:tblPrEx>
        <w:tc>
          <w:tcPr>
            <w:tcW w:w="3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4</w:t>
            </w:r>
          </w:p>
        </w:tc>
        <w:tc>
          <w:tcPr>
            <w:tcW w:w="47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Adres e-mail</w:t>
            </w:r>
          </w:p>
        </w:tc>
      </w:tr>
      <w:tr w:rsidR="00034388" w:rsidRPr="002B52DE" w:rsidTr="005D4589">
        <w:tblPrEx>
          <w:tblCellMar>
            <w:top w:w="0" w:type="dxa"/>
            <w:bottom w:w="0" w:type="dxa"/>
          </w:tblCellMar>
        </w:tblPrEx>
        <w:tc>
          <w:tcPr>
            <w:tcW w:w="3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5</w:t>
            </w:r>
          </w:p>
        </w:tc>
        <w:tc>
          <w:tcPr>
            <w:tcW w:w="4700" w:type="pct"/>
          </w:tcPr>
          <w:p w:rsidR="00034388" w:rsidRPr="005D4589" w:rsidRDefault="00034388" w:rsidP="005A3B9E">
            <w:pPr>
              <w:spacing w:after="0" w:line="240" w:lineRule="auto"/>
              <w:jc w:val="both"/>
              <w:rPr>
                <w:rFonts w:eastAsia="Times New Roman" w:cs="Calibri"/>
                <w:szCs w:val="24"/>
              </w:rPr>
            </w:pPr>
            <w:r w:rsidRPr="005D4589">
              <w:rPr>
                <w:rFonts w:eastAsia="Times New Roman" w:cs="Calibri"/>
                <w:szCs w:val="24"/>
              </w:rPr>
              <w:t>Kraj</w:t>
            </w:r>
          </w:p>
        </w:tc>
      </w:tr>
      <w:tr w:rsidR="00034388" w:rsidRPr="002B52DE" w:rsidTr="005D4589">
        <w:tblPrEx>
          <w:tblCellMar>
            <w:top w:w="0" w:type="dxa"/>
            <w:bottom w:w="0" w:type="dxa"/>
          </w:tblCellMar>
        </w:tblPrEx>
        <w:tc>
          <w:tcPr>
            <w:tcW w:w="300" w:type="pct"/>
          </w:tcPr>
          <w:p w:rsidR="00034388" w:rsidRPr="002B52DE" w:rsidRDefault="00034388" w:rsidP="005A3B9E">
            <w:pPr>
              <w:spacing w:after="0" w:line="240" w:lineRule="auto"/>
              <w:jc w:val="both"/>
              <w:rPr>
                <w:rFonts w:eastAsia="Times New Roman" w:cs="Calibri"/>
                <w:szCs w:val="24"/>
                <w:lang w:val="en-GB"/>
              </w:rPr>
            </w:pPr>
            <w:r>
              <w:rPr>
                <w:rFonts w:eastAsia="Times New Roman" w:cs="Calibri"/>
                <w:szCs w:val="24"/>
                <w:lang w:val="en-GB"/>
              </w:rPr>
              <w:t>6</w:t>
            </w:r>
          </w:p>
        </w:tc>
        <w:tc>
          <w:tcPr>
            <w:tcW w:w="4700" w:type="pct"/>
          </w:tcPr>
          <w:p w:rsidR="00034388" w:rsidRPr="002B52DE" w:rsidRDefault="00034388" w:rsidP="005A3B9E">
            <w:pPr>
              <w:spacing w:after="0" w:line="240" w:lineRule="auto"/>
              <w:jc w:val="both"/>
              <w:rPr>
                <w:rFonts w:eastAsia="Times New Roman" w:cs="Calibri"/>
                <w:szCs w:val="24"/>
                <w:lang w:val="en-GB"/>
              </w:rPr>
            </w:pPr>
            <w:r>
              <w:rPr>
                <w:rFonts w:eastAsia="Times New Roman" w:cs="Calibri"/>
                <w:szCs w:val="24"/>
                <w:lang w:val="en-GB"/>
              </w:rPr>
              <w:t>PESEL</w:t>
            </w:r>
          </w:p>
        </w:tc>
      </w:tr>
    </w:tbl>
    <w:p w:rsidR="00034388" w:rsidRDefault="00034388" w:rsidP="00034388">
      <w:pPr>
        <w:ind w:left="720"/>
        <w:rPr>
          <w:bCs/>
        </w:rPr>
      </w:pPr>
    </w:p>
    <w:p w:rsidR="00034388" w:rsidRDefault="00034388" w:rsidP="00034388">
      <w:pPr>
        <w:numPr>
          <w:ilvl w:val="0"/>
          <w:numId w:val="67"/>
        </w:numPr>
        <w:rPr>
          <w:bCs/>
        </w:rPr>
      </w:pPr>
      <w:r w:rsidRPr="00EB3305">
        <w:rPr>
          <w:bCs/>
        </w:rPr>
        <w:t>Zakres danych osobowych wnioskodawców, beneficjentów, partnerów</w:t>
      </w:r>
      <w:r>
        <w:rPr>
          <w:bCs/>
        </w:rPr>
        <w:t>.</w:t>
      </w:r>
    </w:p>
    <w:p w:rsidR="00034388" w:rsidRPr="005451E0" w:rsidRDefault="00034388" w:rsidP="00034388">
      <w:pPr>
        <w:ind w:left="720"/>
        <w:jc w:val="both"/>
        <w:rPr>
          <w:rFonts w:cs="Calibri"/>
        </w:rPr>
      </w:pPr>
      <w:r w:rsidRPr="003276AE">
        <w:rPr>
          <w:rFonts w:cs="Calibri"/>
        </w:rPr>
        <w:t xml:space="preserve">Szczegółowy zakres danych odwzorowany jest w </w:t>
      </w:r>
      <w:r w:rsidRPr="006906A3">
        <w:rPr>
          <w:rFonts w:cs="Calibri"/>
          <w:i/>
        </w:rPr>
        <w:t>Wytycznych w zakresie warunków  gromadzenia i przekazywania danych w postaci elektronicznej na lata 2014-2020</w:t>
      </w:r>
      <w:r w:rsidRPr="00EB4071">
        <w:rPr>
          <w:rFonts w:cs="Calibri"/>
        </w:rPr>
        <w:t xml:space="preserve">.  </w:t>
      </w:r>
    </w:p>
    <w:p w:rsidR="00034388" w:rsidRPr="00361541" w:rsidRDefault="00034388" w:rsidP="00034388">
      <w:pPr>
        <w:numPr>
          <w:ilvl w:val="0"/>
          <w:numId w:val="67"/>
        </w:numPr>
        <w:rPr>
          <w:bCs/>
        </w:rPr>
      </w:pPr>
      <w:r w:rsidRPr="00361541">
        <w:rPr>
          <w:bCs/>
        </w:rPr>
        <w:t>Dane uczestników instytucjonalnych (</w:t>
      </w:r>
      <w:r>
        <w:rPr>
          <w:bCs/>
        </w:rPr>
        <w:t xml:space="preserve">w tym </w:t>
      </w:r>
      <w:r w:rsidRPr="00361541">
        <w:rPr>
          <w:bCs/>
        </w:rPr>
        <w:t>osób fizycznych prowadzących jednoosobową działalność gospodarczą)</w:t>
      </w:r>
      <w:r>
        <w:rPr>
          <w:bCs/>
        </w:rPr>
        <w:t>.</w:t>
      </w:r>
    </w:p>
    <w:p w:rsidR="00034388" w:rsidRPr="00EB4071" w:rsidRDefault="00034388" w:rsidP="00034388">
      <w:pPr>
        <w:ind w:left="720"/>
        <w:jc w:val="both"/>
        <w:rPr>
          <w:rFonts w:cs="Calibri"/>
        </w:rPr>
      </w:pPr>
      <w:r w:rsidRPr="00361541">
        <w:rPr>
          <w:rFonts w:cs="Calibri"/>
        </w:rPr>
        <w:t xml:space="preserve">Szczegółowy zakres danych </w:t>
      </w:r>
      <w:r w:rsidRPr="00EB3305">
        <w:rPr>
          <w:rFonts w:cs="Calibri"/>
        </w:rPr>
        <w:t>odwzorowany jest</w:t>
      </w:r>
      <w:r w:rsidRPr="00361541">
        <w:rPr>
          <w:rFonts w:cs="Calibri"/>
        </w:rPr>
        <w:t xml:space="preserve"> </w:t>
      </w:r>
      <w:r w:rsidRPr="00EB3305">
        <w:rPr>
          <w:rFonts w:cs="Calibri"/>
        </w:rPr>
        <w:t xml:space="preserve">w </w:t>
      </w:r>
      <w:r w:rsidRPr="006906A3">
        <w:rPr>
          <w:rFonts w:cs="Calibri"/>
          <w:i/>
        </w:rPr>
        <w:t>Wytycznych w zakresie warunków gromadzenia i przekazywania danych w postaci elektronicznej na lata 2014-2020</w:t>
      </w:r>
      <w:r w:rsidRPr="00EB4071">
        <w:rPr>
          <w:rFonts w:cs="Calibri"/>
        </w:rPr>
        <w:t xml:space="preserve">.  </w:t>
      </w:r>
    </w:p>
    <w:p w:rsidR="00034388" w:rsidRPr="00361541" w:rsidRDefault="00034388" w:rsidP="00034388">
      <w:pPr>
        <w:numPr>
          <w:ilvl w:val="0"/>
          <w:numId w:val="67"/>
        </w:numPr>
        <w:rPr>
          <w:bCs/>
        </w:rPr>
      </w:pPr>
      <w:r w:rsidRPr="00361541">
        <w:rPr>
          <w:bCs/>
        </w:rPr>
        <w:t>Dane uczestników indywidualnych</w:t>
      </w:r>
      <w:r>
        <w:rPr>
          <w:bCs/>
        </w:rPr>
        <w:t>.</w:t>
      </w:r>
    </w:p>
    <w:p w:rsidR="00034388" w:rsidRPr="00D067A3" w:rsidRDefault="00034388" w:rsidP="00034388">
      <w:pPr>
        <w:spacing w:after="60"/>
        <w:ind w:left="720"/>
        <w:jc w:val="both"/>
        <w:rPr>
          <w:rFonts w:cs="Calibri"/>
        </w:rPr>
      </w:pPr>
      <w:r w:rsidRPr="00EB3305">
        <w:rPr>
          <w:rFonts w:cs="Calibri"/>
        </w:rPr>
        <w:t xml:space="preserve">Szczegółowy zakres danych odwzorowany jest w </w:t>
      </w:r>
      <w:r w:rsidRPr="00EB3305">
        <w:rPr>
          <w:rFonts w:cs="Calibri"/>
          <w:i/>
        </w:rPr>
        <w:t>Wytycznych w zakresie warunków gromadzenia i przekazywania danych w postaci elektronicznej na lata 2014-2020</w:t>
      </w:r>
      <w:r>
        <w:rPr>
          <w:rFonts w:cs="Calibri"/>
          <w:i/>
        </w:rPr>
        <w:t>.</w:t>
      </w:r>
    </w:p>
    <w:p w:rsidR="00034388" w:rsidRPr="00870120" w:rsidRDefault="00034388" w:rsidP="00034388">
      <w:pPr>
        <w:ind w:left="720"/>
        <w:jc w:val="both"/>
      </w:pPr>
    </w:p>
    <w:p w:rsidR="00034388" w:rsidRDefault="00034388" w:rsidP="00034388">
      <w:pPr>
        <w:numPr>
          <w:ilvl w:val="0"/>
          <w:numId w:val="67"/>
        </w:numPr>
        <w:jc w:val="both"/>
      </w:pPr>
      <w:r>
        <w:t>Osoby fizyczne i osoby prowadzące działalność gospodarczą, których dane będą przetwarzane w związku z badaniem kwalifikowalności środków w projekcie</w:t>
      </w:r>
      <w:r w:rsidR="00E04662">
        <w:t>.</w:t>
      </w:r>
    </w:p>
    <w:tbl>
      <w:tblPr>
        <w:tblW w:w="0" w:type="auto"/>
        <w:tblInd w:w="-5" w:type="dxa"/>
        <w:tblLayout w:type="fixed"/>
        <w:tblCellMar>
          <w:left w:w="70" w:type="dxa"/>
          <w:right w:w="70" w:type="dxa"/>
        </w:tblCellMar>
        <w:tblLook w:val="0000" w:firstRow="0" w:lastRow="0" w:firstColumn="0" w:lastColumn="0" w:noHBand="0" w:noVBand="0"/>
      </w:tblPr>
      <w:tblGrid>
        <w:gridCol w:w="410"/>
        <w:gridCol w:w="7325"/>
      </w:tblGrid>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b/>
                <w:szCs w:val="24"/>
              </w:rPr>
            </w:pPr>
            <w:r>
              <w:rPr>
                <w:rFonts w:eastAsia="Times New Roman" w:cs="Calibri"/>
                <w:b/>
                <w:szCs w:val="24"/>
              </w:rPr>
              <w:lastRenderedPageBreak/>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b/>
                <w:szCs w:val="24"/>
              </w:rPr>
              <w:t>Nazwa</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szCs w:val="24"/>
              </w:rPr>
              <w:t>Nazwa wykonawcy</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szCs w:val="24"/>
              </w:rPr>
              <w:t>Imię</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szCs w:val="24"/>
              </w:rPr>
              <w:t>Nazwisko</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szCs w:val="24"/>
              </w:rPr>
              <w:t>Kraj</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szCs w:val="24"/>
              </w:rPr>
              <w:t>NIP</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szCs w:val="24"/>
              </w:rPr>
              <w:t>PESEL</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Adres:</w:t>
            </w:r>
          </w:p>
          <w:p w:rsidR="00034388" w:rsidRDefault="00034388" w:rsidP="005A3B9E">
            <w:pPr>
              <w:spacing w:after="0" w:line="240" w:lineRule="auto"/>
              <w:ind w:left="1632" w:hanging="993"/>
              <w:jc w:val="both"/>
              <w:rPr>
                <w:rFonts w:eastAsia="Times New Roman" w:cs="Calibri"/>
                <w:szCs w:val="24"/>
              </w:rPr>
            </w:pPr>
            <w:r>
              <w:rPr>
                <w:rFonts w:eastAsia="Times New Roman" w:cs="Calibri"/>
                <w:szCs w:val="24"/>
              </w:rPr>
              <w:t>Ulica</w:t>
            </w:r>
          </w:p>
          <w:p w:rsidR="00034388" w:rsidRDefault="00034388" w:rsidP="005A3B9E">
            <w:pPr>
              <w:spacing w:after="0" w:line="240" w:lineRule="auto"/>
              <w:ind w:left="1632" w:hanging="993"/>
              <w:jc w:val="both"/>
              <w:rPr>
                <w:rFonts w:eastAsia="Times New Roman" w:cs="Calibri"/>
                <w:szCs w:val="24"/>
              </w:rPr>
            </w:pPr>
            <w:r>
              <w:rPr>
                <w:rFonts w:eastAsia="Times New Roman" w:cs="Calibri"/>
                <w:szCs w:val="24"/>
              </w:rPr>
              <w:t>Nr budynku</w:t>
            </w:r>
          </w:p>
          <w:p w:rsidR="00034388" w:rsidRDefault="00034388" w:rsidP="005A3B9E">
            <w:pPr>
              <w:spacing w:after="0" w:line="240" w:lineRule="auto"/>
              <w:ind w:left="1632" w:hanging="993"/>
              <w:jc w:val="both"/>
              <w:rPr>
                <w:rFonts w:eastAsia="Times New Roman" w:cs="Calibri"/>
                <w:szCs w:val="24"/>
              </w:rPr>
            </w:pPr>
            <w:r>
              <w:rPr>
                <w:rFonts w:eastAsia="Times New Roman" w:cs="Calibri"/>
                <w:szCs w:val="24"/>
              </w:rPr>
              <w:t>Nr lokalu</w:t>
            </w:r>
          </w:p>
          <w:p w:rsidR="00034388" w:rsidRDefault="00034388" w:rsidP="005A3B9E">
            <w:pPr>
              <w:spacing w:after="0" w:line="240" w:lineRule="auto"/>
              <w:ind w:left="1632" w:hanging="993"/>
              <w:jc w:val="both"/>
              <w:rPr>
                <w:rFonts w:eastAsia="Times New Roman" w:cs="Calibri"/>
                <w:szCs w:val="24"/>
              </w:rPr>
            </w:pPr>
            <w:r>
              <w:rPr>
                <w:rFonts w:eastAsia="Times New Roman" w:cs="Calibri"/>
                <w:szCs w:val="24"/>
              </w:rPr>
              <w:t>Kod pocztowy</w:t>
            </w:r>
          </w:p>
          <w:p w:rsidR="00034388" w:rsidRDefault="00034388" w:rsidP="005A3B9E">
            <w:pPr>
              <w:spacing w:after="0" w:line="240" w:lineRule="auto"/>
              <w:ind w:left="1632" w:hanging="993"/>
              <w:jc w:val="both"/>
            </w:pPr>
            <w:r>
              <w:rPr>
                <w:rFonts w:eastAsia="Times New Roman" w:cs="Calibri"/>
                <w:szCs w:val="24"/>
              </w:rPr>
              <w:t>Miejscowość</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szCs w:val="24"/>
              </w:rPr>
              <w:t>Nr rachunku bankowego</w:t>
            </w:r>
          </w:p>
        </w:tc>
      </w:tr>
      <w:tr w:rsidR="00034388" w:rsidTr="005A3B9E">
        <w:tc>
          <w:tcPr>
            <w:tcW w:w="410" w:type="dxa"/>
            <w:tcBorders>
              <w:top w:val="single" w:sz="4" w:space="0" w:color="000000"/>
              <w:left w:val="single" w:sz="4" w:space="0" w:color="000000"/>
              <w:bottom w:val="single" w:sz="4" w:space="0" w:color="000000"/>
            </w:tcBorders>
            <w:shd w:val="clear" w:color="auto" w:fill="auto"/>
          </w:tcPr>
          <w:p w:rsidR="00034388" w:rsidRDefault="00034388" w:rsidP="005A3B9E">
            <w:pPr>
              <w:spacing w:after="0" w:line="240" w:lineRule="auto"/>
              <w:jc w:val="both"/>
              <w:rPr>
                <w:rFonts w:eastAsia="Times New Roman" w:cs="Calibri"/>
                <w:szCs w:val="24"/>
              </w:rPr>
            </w:pPr>
            <w:r>
              <w:rPr>
                <w:rFonts w:eastAsia="Times New Roman" w:cs="Calibri"/>
                <w:szCs w:val="24"/>
              </w:rPr>
              <w:t>7</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rsidR="00034388" w:rsidRDefault="00034388" w:rsidP="005A3B9E">
            <w:pPr>
              <w:spacing w:after="0" w:line="240" w:lineRule="auto"/>
              <w:jc w:val="both"/>
            </w:pPr>
            <w:r>
              <w:rPr>
                <w:rFonts w:eastAsia="Times New Roman" w:cs="Calibri"/>
                <w:szCs w:val="24"/>
              </w:rPr>
              <w:t>Kwota wynagrodzenia</w:t>
            </w:r>
          </w:p>
        </w:tc>
      </w:tr>
    </w:tbl>
    <w:p w:rsidR="00034388" w:rsidRPr="00C3041F" w:rsidRDefault="00034388" w:rsidP="00034388">
      <w:pPr>
        <w:spacing w:after="60"/>
        <w:jc w:val="both"/>
        <w:rPr>
          <w:rFonts w:cs="Calibri"/>
        </w:rPr>
      </w:pPr>
    </w:p>
    <w:p w:rsidR="00034388" w:rsidRPr="00C3041F" w:rsidRDefault="00034388" w:rsidP="00034388">
      <w:pPr>
        <w:pStyle w:val="Tekstpodstawowy"/>
        <w:jc w:val="left"/>
        <w:rPr>
          <w:rFonts w:ascii="Calibri" w:hAnsi="Calibri" w:cs="Calibri"/>
          <w:sz w:val="22"/>
          <w:szCs w:val="22"/>
        </w:rPr>
      </w:pPr>
      <w:r w:rsidRPr="00C3041F">
        <w:rPr>
          <w:rFonts w:ascii="Calibri" w:hAnsi="Calibri" w:cs="Calibri"/>
          <w:sz w:val="22"/>
          <w:szCs w:val="22"/>
        </w:rPr>
        <w:br w:type="page"/>
      </w:r>
      <w:r w:rsidRPr="00C3041F">
        <w:rPr>
          <w:rFonts w:ascii="Calibri" w:hAnsi="Calibri" w:cs="Calibri"/>
          <w:spacing w:val="4"/>
          <w:sz w:val="22"/>
          <w:szCs w:val="22"/>
        </w:rPr>
        <w:lastRenderedPageBreak/>
        <w:t xml:space="preserve"> Załącznik nr </w:t>
      </w:r>
      <w:r w:rsidR="00FD72ED">
        <w:rPr>
          <w:rFonts w:ascii="Calibri" w:hAnsi="Calibri" w:cs="Calibri"/>
          <w:spacing w:val="4"/>
          <w:sz w:val="22"/>
          <w:szCs w:val="22"/>
        </w:rPr>
        <w:t>6</w:t>
      </w:r>
      <w:r w:rsidR="00FD72ED" w:rsidRPr="00C3041F">
        <w:rPr>
          <w:rFonts w:ascii="Calibri" w:hAnsi="Calibri" w:cs="Calibri"/>
          <w:spacing w:val="4"/>
          <w:sz w:val="22"/>
          <w:szCs w:val="22"/>
        </w:rPr>
        <w:t xml:space="preserve"> </w:t>
      </w:r>
      <w:r w:rsidRPr="00C3041F">
        <w:rPr>
          <w:rFonts w:ascii="Calibri" w:hAnsi="Calibri" w:cs="Calibri"/>
          <w:spacing w:val="4"/>
          <w:sz w:val="22"/>
          <w:szCs w:val="22"/>
        </w:rPr>
        <w:t>do umowy: Wzór oświadczenia uczestnika</w:t>
      </w:r>
      <w:r w:rsidR="00903988">
        <w:rPr>
          <w:rFonts w:ascii="Calibri" w:hAnsi="Calibri" w:cs="Calibri"/>
          <w:spacing w:val="4"/>
          <w:sz w:val="22"/>
          <w:szCs w:val="22"/>
        </w:rPr>
        <w:t xml:space="preserve"> </w:t>
      </w:r>
      <w:r w:rsidR="00BD31E4">
        <w:rPr>
          <w:rFonts w:ascii="Calibri" w:hAnsi="Calibri" w:cs="Calibri"/>
          <w:spacing w:val="4"/>
          <w:sz w:val="22"/>
          <w:szCs w:val="22"/>
        </w:rPr>
        <w:t>p</w:t>
      </w:r>
      <w:r w:rsidR="00903988">
        <w:rPr>
          <w:rFonts w:ascii="Calibri" w:hAnsi="Calibri" w:cs="Calibri"/>
          <w:spacing w:val="4"/>
          <w:sz w:val="22"/>
          <w:szCs w:val="22"/>
        </w:rPr>
        <w:t>rojektu</w:t>
      </w:r>
    </w:p>
    <w:p w:rsidR="00034388" w:rsidRPr="00C3041F" w:rsidRDefault="00034388" w:rsidP="00034388">
      <w:pPr>
        <w:pStyle w:val="Tekstpodstawowy"/>
        <w:rPr>
          <w:rFonts w:ascii="Calibri" w:hAnsi="Calibri" w:cs="Calibri"/>
          <w:b/>
          <w:sz w:val="22"/>
          <w:szCs w:val="22"/>
        </w:rPr>
      </w:pPr>
      <w:r w:rsidRPr="00C3041F">
        <w:rPr>
          <w:rFonts w:ascii="Calibri" w:hAnsi="Calibri" w:cs="Calibri"/>
          <w:sz w:val="22"/>
          <w:szCs w:val="22"/>
        </w:rPr>
        <w:tab/>
      </w:r>
      <w:r w:rsidR="008E5E08">
        <w:rPr>
          <w:noProof/>
        </w:rPr>
        <w:drawing>
          <wp:inline distT="0" distB="0" distL="0" distR="0">
            <wp:extent cx="5572125" cy="742950"/>
            <wp:effectExtent l="0" t="0" r="0" b="0"/>
            <wp:docPr id="5" name="Obraz 5"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OWER_poziom_pl-1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2125" cy="742950"/>
                    </a:xfrm>
                    <a:prstGeom prst="rect">
                      <a:avLst/>
                    </a:prstGeom>
                    <a:noFill/>
                    <a:ln>
                      <a:noFill/>
                    </a:ln>
                  </pic:spPr>
                </pic:pic>
              </a:graphicData>
            </a:graphic>
          </wp:inline>
        </w:drawing>
      </w:r>
    </w:p>
    <w:p w:rsidR="00034388" w:rsidRPr="00C3041F" w:rsidRDefault="00034388" w:rsidP="00034388">
      <w:pPr>
        <w:spacing w:after="60"/>
        <w:jc w:val="both"/>
        <w:rPr>
          <w:rFonts w:cs="Calibri"/>
        </w:rPr>
      </w:pPr>
    </w:p>
    <w:p w:rsidR="00034388" w:rsidRDefault="00034388" w:rsidP="00034388">
      <w:pPr>
        <w:jc w:val="center"/>
        <w:rPr>
          <w:rFonts w:cs="Calibri"/>
          <w:b/>
        </w:rPr>
      </w:pPr>
      <w:r w:rsidRPr="00C3041F">
        <w:rPr>
          <w:rFonts w:cs="Calibri"/>
          <w:b/>
        </w:rPr>
        <w:t>OŚWIADCZENIE UCZESTNIKA PROJEKTU</w:t>
      </w:r>
    </w:p>
    <w:p w:rsidR="00903988" w:rsidRPr="00903988" w:rsidRDefault="00903988" w:rsidP="00903988">
      <w:pPr>
        <w:suppressAutoHyphens/>
        <w:jc w:val="center"/>
        <w:rPr>
          <w:rFonts w:cs="Calibri"/>
          <w:lang w:eastAsia="ar-SA"/>
        </w:rPr>
      </w:pPr>
      <w:r w:rsidRPr="00903988">
        <w:rPr>
          <w:rFonts w:cs="Calibri"/>
          <w:lang w:eastAsia="ar-SA"/>
        </w:rPr>
        <w:t>(obowiązek informacyjny realizowany w związku z art. 13 i art. 14  Rozporządzenia Parlamentu Europejskiego i Rady (UE) 2016/679)</w:t>
      </w:r>
    </w:p>
    <w:p w:rsidR="00903988" w:rsidRPr="00C3041F" w:rsidRDefault="00903988" w:rsidP="00034388">
      <w:pPr>
        <w:jc w:val="center"/>
        <w:rPr>
          <w:rFonts w:cs="Calibri"/>
          <w:b/>
        </w:rPr>
      </w:pPr>
    </w:p>
    <w:p w:rsidR="00034388" w:rsidRPr="00A62780" w:rsidRDefault="00034388" w:rsidP="00034388">
      <w:pPr>
        <w:spacing w:after="60"/>
        <w:jc w:val="both"/>
        <w:rPr>
          <w:rFonts w:cs="Calibri"/>
        </w:rPr>
      </w:pPr>
      <w:r w:rsidRPr="00A62780">
        <w:rPr>
          <w:rFonts w:cs="Calibri"/>
        </w:rPr>
        <w:t xml:space="preserve">W związku z przystąpieniem do </w:t>
      </w:r>
      <w:r w:rsidR="00C672AC">
        <w:rPr>
          <w:rFonts w:cs="Calibri"/>
        </w:rPr>
        <w:t>P</w:t>
      </w:r>
      <w:r w:rsidRPr="00A62780">
        <w:rPr>
          <w:rFonts w:cs="Calibri"/>
        </w:rPr>
        <w:t>rojektu</w:t>
      </w:r>
      <w:r w:rsidR="00BD31E4">
        <w:rPr>
          <w:rFonts w:cs="Calibri"/>
        </w:rPr>
        <w:t xml:space="preserve"> PUP </w:t>
      </w:r>
      <w:r w:rsidRPr="00A62780">
        <w:rPr>
          <w:rFonts w:cs="Calibri"/>
        </w:rPr>
        <w:t>pn. ……………………………………………………….. przyjmuję do wiadomości, iż:</w:t>
      </w:r>
    </w:p>
    <w:p w:rsidR="00034388" w:rsidRDefault="00BA11E7" w:rsidP="00034388">
      <w:pPr>
        <w:pStyle w:val="CMSHeadL7"/>
        <w:numPr>
          <w:ilvl w:val="0"/>
          <w:numId w:val="84"/>
        </w:numPr>
        <w:jc w:val="both"/>
        <w:rPr>
          <w:rFonts w:ascii="Calibri" w:hAnsi="Calibri" w:cs="Calibri"/>
          <w:szCs w:val="22"/>
          <w:lang w:val="pl-PL"/>
        </w:rPr>
      </w:pPr>
      <w:r>
        <w:rPr>
          <w:rFonts w:ascii="Calibri" w:hAnsi="Calibri" w:cs="Calibri"/>
          <w:szCs w:val="22"/>
          <w:lang w:val="pl-PL"/>
        </w:rPr>
        <w:t>A</w:t>
      </w:r>
      <w:r w:rsidR="00034388" w:rsidRPr="00DC5615">
        <w:rPr>
          <w:rFonts w:ascii="Calibri" w:hAnsi="Calibri" w:cs="Calibri"/>
          <w:szCs w:val="22"/>
          <w:lang w:val="pl-PL"/>
        </w:rPr>
        <w:t xml:space="preserve">dministratorem moich danych osobowych jest </w:t>
      </w:r>
      <w:r w:rsidR="00034388">
        <w:rPr>
          <w:rFonts w:ascii="Calibri" w:hAnsi="Calibri" w:cs="Calibri"/>
          <w:szCs w:val="22"/>
          <w:lang w:val="pl-PL"/>
        </w:rPr>
        <w:t>minister właściwy do spraw rozwoju regionalnego</w:t>
      </w:r>
      <w:r w:rsidR="00034388" w:rsidRPr="00DC5615">
        <w:rPr>
          <w:rFonts w:ascii="Calibri" w:hAnsi="Calibri" w:cs="Calibri"/>
          <w:szCs w:val="22"/>
          <w:lang w:val="pl-PL"/>
        </w:rPr>
        <w:t xml:space="preserve"> pełniący funkcję Instytucji Zarządzającej dla Programu Operacyjnego Wiedza Edukacja Rozwój 2014-2020, mający siedzibę przy </w:t>
      </w:r>
      <w:r w:rsidR="00034388">
        <w:rPr>
          <w:rFonts w:ascii="Calibri" w:hAnsi="Calibri" w:cs="Calibri"/>
          <w:szCs w:val="22"/>
          <w:lang w:val="pl-PL"/>
        </w:rPr>
        <w:t>ulicy Wspólnej 2/4</w:t>
      </w:r>
      <w:r w:rsidR="00034388" w:rsidRPr="00DC5615">
        <w:rPr>
          <w:rFonts w:ascii="Calibri" w:hAnsi="Calibri" w:cs="Calibri"/>
          <w:szCs w:val="22"/>
          <w:lang w:val="pl-PL"/>
        </w:rPr>
        <w:t>, 00-</w:t>
      </w:r>
      <w:r w:rsidR="00034388">
        <w:rPr>
          <w:rFonts w:ascii="Calibri" w:hAnsi="Calibri" w:cs="Calibri"/>
          <w:szCs w:val="22"/>
          <w:lang w:val="pl-PL"/>
        </w:rPr>
        <w:t>926</w:t>
      </w:r>
      <w:r w:rsidR="00034388" w:rsidRPr="00DC5615">
        <w:rPr>
          <w:rFonts w:ascii="Calibri" w:hAnsi="Calibri" w:cs="Calibri"/>
          <w:szCs w:val="22"/>
          <w:lang w:val="pl-PL"/>
        </w:rPr>
        <w:t xml:space="preserve"> Warszawa</w:t>
      </w:r>
      <w:r w:rsidR="00331DC9">
        <w:rPr>
          <w:rFonts w:ascii="Calibri" w:hAnsi="Calibri" w:cs="Calibri"/>
          <w:szCs w:val="22"/>
          <w:lang w:val="pl-PL"/>
        </w:rPr>
        <w:t>.</w:t>
      </w:r>
    </w:p>
    <w:p w:rsidR="00034388" w:rsidRPr="00BA11E7" w:rsidRDefault="008E656A" w:rsidP="00DE52C8">
      <w:pPr>
        <w:pStyle w:val="CMSHeadL7"/>
        <w:numPr>
          <w:ilvl w:val="0"/>
          <w:numId w:val="84"/>
        </w:numPr>
        <w:jc w:val="both"/>
        <w:rPr>
          <w:rFonts w:ascii="Calibri" w:hAnsi="Calibri" w:cs="Calibri"/>
          <w:szCs w:val="22"/>
          <w:lang w:val="pl-PL"/>
        </w:rPr>
      </w:pPr>
      <w:r w:rsidRPr="008E656A">
        <w:rPr>
          <w:rFonts w:ascii="Calibri" w:hAnsi="Calibri" w:cs="Calibri"/>
          <w:szCs w:val="22"/>
          <w:lang w:val="pl-PL"/>
        </w:rPr>
        <w:t>Przetwarzanie moich danych osobowych jest zgodne z prawem i spełnia warunki, o których mowa art. 6 ust. 1 lit. c oraz art. 9 ust. 2 lit. g Rozporządzenia Parlamentu Eu</w:t>
      </w:r>
      <w:r>
        <w:rPr>
          <w:rFonts w:ascii="Calibri" w:hAnsi="Calibri" w:cs="Calibri"/>
          <w:szCs w:val="22"/>
          <w:lang w:val="pl-PL"/>
        </w:rPr>
        <w:t>ropejskiego i Rady (UE) 2016/679</w:t>
      </w:r>
      <w:r w:rsidR="00BD1ED4">
        <w:rPr>
          <w:rFonts w:ascii="Calibri" w:hAnsi="Calibri" w:cs="Calibri"/>
          <w:szCs w:val="22"/>
          <w:lang w:val="pl-PL"/>
        </w:rPr>
        <w:t xml:space="preserve"> - </w:t>
      </w:r>
      <w:r w:rsidR="00034388" w:rsidRPr="008F5764">
        <w:rPr>
          <w:rFonts w:ascii="Calibri" w:hAnsi="Calibri" w:cs="Calibri"/>
          <w:bCs/>
          <w:szCs w:val="22"/>
          <w:lang w:val="pl-PL"/>
        </w:rPr>
        <w:t xml:space="preserve">dane osobowe są niezbędne dla realizacji Programu Operacyjnego </w:t>
      </w:r>
      <w:r w:rsidR="00034388" w:rsidRPr="00BA11E7">
        <w:rPr>
          <w:rFonts w:ascii="Calibri" w:hAnsi="Calibri" w:cs="Calibri"/>
          <w:szCs w:val="22"/>
          <w:lang w:val="pl-PL"/>
        </w:rPr>
        <w:t>Wiedza Edukacja Rozwój</w:t>
      </w:r>
      <w:r w:rsidR="00034388" w:rsidRPr="00BA11E7">
        <w:rPr>
          <w:rFonts w:ascii="Calibri" w:hAnsi="Calibri" w:cs="Calibri"/>
          <w:bCs/>
          <w:szCs w:val="22"/>
          <w:lang w:val="pl-PL"/>
        </w:rPr>
        <w:t xml:space="preserve"> 2014-2020 na podstawie:</w:t>
      </w:r>
      <w:r w:rsidR="00034388" w:rsidRPr="00BA11E7">
        <w:rPr>
          <w:rFonts w:ascii="Calibri" w:hAnsi="Calibri" w:cs="Calibri"/>
          <w:szCs w:val="22"/>
          <w:lang w:val="pl-PL"/>
        </w:rPr>
        <w:t xml:space="preserve"> </w:t>
      </w:r>
    </w:p>
    <w:p w:rsidR="00034388" w:rsidRDefault="00034388" w:rsidP="0005669B">
      <w:pPr>
        <w:numPr>
          <w:ilvl w:val="1"/>
          <w:numId w:val="84"/>
        </w:numPr>
        <w:spacing w:after="0" w:line="240" w:lineRule="auto"/>
        <w:jc w:val="both"/>
      </w:pPr>
      <w:r>
        <w:t xml:space="preserve">rozporządzenia Parlamentu Europejskiego i Rady (UE) Nr 1303/2013 z dnia </w:t>
      </w:r>
      <w:r>
        <w:br/>
        <w:t>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05669B">
        <w:t xml:space="preserve"> </w:t>
      </w:r>
      <w:r w:rsidR="0005669B" w:rsidRPr="0005669B">
        <w:t>z późn zm.</w:t>
      </w:r>
      <w:r>
        <w:t>;</w:t>
      </w:r>
    </w:p>
    <w:p w:rsidR="00034388" w:rsidRDefault="00034388" w:rsidP="00034388">
      <w:pPr>
        <w:spacing w:after="0" w:line="240" w:lineRule="auto"/>
        <w:ind w:left="1440"/>
        <w:jc w:val="both"/>
      </w:pPr>
    </w:p>
    <w:p w:rsidR="00034388" w:rsidRDefault="00034388" w:rsidP="00034388">
      <w:pPr>
        <w:numPr>
          <w:ilvl w:val="1"/>
          <w:numId w:val="84"/>
        </w:numPr>
        <w:jc w:val="both"/>
      </w:pPr>
      <w:r>
        <w:t xml:space="preserve">rozporządzenia Parlamentu Europejskiego i Rady (UE) Nr 1304/2013 z dnia </w:t>
      </w:r>
      <w:r>
        <w:br/>
        <w:t>17 grudnia 2013 r. w sprawie Europejskiego Funduszu Społecznego i uchylające rozporządzenie Rady (WE) nr 1081/2006;</w:t>
      </w:r>
    </w:p>
    <w:p w:rsidR="00034388" w:rsidRPr="0039313D" w:rsidRDefault="00034388" w:rsidP="00034388">
      <w:pPr>
        <w:numPr>
          <w:ilvl w:val="1"/>
          <w:numId w:val="84"/>
        </w:numPr>
        <w:jc w:val="both"/>
      </w:pPr>
      <w:r>
        <w:t>ustawy z dnia 11 lipca 2014 r. o zasadach realizacji programów w zakresie polityki spójności finansowanych w perspektywie finansowej 2014–2020 (Dz.</w:t>
      </w:r>
      <w:r w:rsidR="00AC519F">
        <w:t xml:space="preserve"> </w:t>
      </w:r>
      <w:r>
        <w:t xml:space="preserve">U. z 2017 r. poz. </w:t>
      </w:r>
      <w:r w:rsidR="006D3F36">
        <w:t>1431</w:t>
      </w:r>
      <w:r>
        <w:t>);</w:t>
      </w:r>
    </w:p>
    <w:p w:rsidR="00BD1ED4" w:rsidRDefault="00034388" w:rsidP="000E07EC">
      <w:pPr>
        <w:numPr>
          <w:ilvl w:val="1"/>
          <w:numId w:val="84"/>
        </w:numPr>
        <w:jc w:val="both"/>
      </w:pPr>
      <w:r>
        <w:t xml:space="preserve">rozporządzenia Wykonawczego Komisji (UE) Nr 1011/2014 z dnia </w:t>
      </w:r>
      <w:r>
        <w:br/>
        <w:t>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sidR="00331DC9">
        <w:t>.</w:t>
      </w:r>
    </w:p>
    <w:p w:rsidR="00BD1ED4" w:rsidRDefault="00BD1ED4" w:rsidP="003C13FF">
      <w:pPr>
        <w:pStyle w:val="CMSHeadL7"/>
        <w:numPr>
          <w:ilvl w:val="0"/>
          <w:numId w:val="84"/>
        </w:numPr>
        <w:jc w:val="both"/>
        <w:rPr>
          <w:rFonts w:ascii="Calibri" w:hAnsi="Calibri" w:cs="Calibri"/>
          <w:szCs w:val="22"/>
          <w:lang w:val="pl-PL"/>
        </w:rPr>
      </w:pPr>
      <w:r>
        <w:rPr>
          <w:rFonts w:ascii="Calibri" w:hAnsi="Calibri" w:cs="Calibri"/>
          <w:szCs w:val="22"/>
          <w:lang w:val="pl-PL"/>
        </w:rPr>
        <w:t>Moje dane osobowe będą przetwarzane w zbiorach: Program Operacyjny Wiedza Edukacja Rozwój, Centralny system teleinformatyczny wspierający realizację programów operacyjnych.</w:t>
      </w:r>
    </w:p>
    <w:p w:rsidR="00034388" w:rsidRPr="00DC5615" w:rsidRDefault="00331DC9" w:rsidP="003C13FF">
      <w:pPr>
        <w:pStyle w:val="CMSHeadL7"/>
        <w:numPr>
          <w:ilvl w:val="0"/>
          <w:numId w:val="84"/>
        </w:numPr>
        <w:jc w:val="both"/>
        <w:rPr>
          <w:rFonts w:ascii="Calibri" w:hAnsi="Calibri" w:cs="Calibri"/>
          <w:szCs w:val="22"/>
          <w:lang w:val="pl-PL"/>
        </w:rPr>
      </w:pPr>
      <w:r>
        <w:rPr>
          <w:rFonts w:ascii="Calibri" w:hAnsi="Calibri" w:cs="Calibri"/>
          <w:szCs w:val="22"/>
          <w:lang w:val="pl-PL"/>
        </w:rPr>
        <w:lastRenderedPageBreak/>
        <w:t>M</w:t>
      </w:r>
      <w:r w:rsidR="00034388" w:rsidRPr="00DC5615">
        <w:rPr>
          <w:rFonts w:ascii="Calibri" w:hAnsi="Calibri" w:cs="Calibri"/>
          <w:szCs w:val="22"/>
          <w:lang w:val="pl-PL"/>
        </w:rPr>
        <w:t xml:space="preserve">oje dane osobowe będą przetwarzane wyłącznie w celu realizacji </w:t>
      </w:r>
      <w:r w:rsidR="00C672AC">
        <w:rPr>
          <w:rFonts w:ascii="Calibri" w:hAnsi="Calibri" w:cs="Calibri"/>
          <w:szCs w:val="22"/>
          <w:lang w:val="pl-PL"/>
        </w:rPr>
        <w:t>P</w:t>
      </w:r>
      <w:r w:rsidR="00034388" w:rsidRPr="00DC5615">
        <w:rPr>
          <w:rFonts w:ascii="Calibri" w:hAnsi="Calibri" w:cs="Calibri"/>
          <w:szCs w:val="22"/>
          <w:lang w:val="pl-PL"/>
        </w:rPr>
        <w:t>rojektu</w:t>
      </w:r>
      <w:r w:rsidR="006D14A2">
        <w:rPr>
          <w:rFonts w:ascii="Calibri" w:hAnsi="Calibri" w:cs="Calibri"/>
          <w:szCs w:val="22"/>
          <w:lang w:val="pl-PL"/>
        </w:rPr>
        <w:t xml:space="preserve"> PUP</w:t>
      </w:r>
      <w:r w:rsidR="003C13FF" w:rsidRPr="00932DDE">
        <w:rPr>
          <w:lang w:val="pl-PL"/>
        </w:rPr>
        <w:t xml:space="preserve"> </w:t>
      </w:r>
      <w:r w:rsidR="00034388" w:rsidRPr="00DC5615">
        <w:rPr>
          <w:rFonts w:ascii="Calibri" w:hAnsi="Calibri" w:cs="Calibri"/>
          <w:szCs w:val="22"/>
          <w:lang w:val="pl-PL"/>
        </w:rPr>
        <w:t>…………………………………………………………….., w szczególności potwierdzenia kwalifikowalności wydatków, udzielenia wsparcia, monitoringu, ewaluacji, kontroli, audytu i sprawozdawczości oraz działań informacyjno-promocyjnych w ramach Programu Operacyjnego Wiedza Edukacja Rozwój 2014-2020 (PO WER)</w:t>
      </w:r>
      <w:r>
        <w:rPr>
          <w:rFonts w:ascii="Calibri" w:hAnsi="Calibri" w:cs="Calibri"/>
          <w:szCs w:val="22"/>
          <w:lang w:val="pl-PL"/>
        </w:rPr>
        <w:t>.</w:t>
      </w:r>
    </w:p>
    <w:p w:rsidR="00034388" w:rsidRDefault="00331DC9" w:rsidP="003C13FF">
      <w:pPr>
        <w:pStyle w:val="CMSHeadL7"/>
        <w:numPr>
          <w:ilvl w:val="0"/>
          <w:numId w:val="84"/>
        </w:numPr>
        <w:jc w:val="both"/>
        <w:rPr>
          <w:rFonts w:ascii="Calibri" w:hAnsi="Calibri" w:cs="Calibri"/>
          <w:szCs w:val="22"/>
          <w:lang w:val="pl-PL"/>
        </w:rPr>
      </w:pPr>
      <w:r>
        <w:rPr>
          <w:rFonts w:ascii="Calibri" w:hAnsi="Calibri" w:cs="Calibri"/>
          <w:szCs w:val="22"/>
          <w:lang w:val="pl-PL"/>
        </w:rPr>
        <w:t>M</w:t>
      </w:r>
      <w:r w:rsidR="00034388" w:rsidRPr="00DC5615">
        <w:rPr>
          <w:rFonts w:ascii="Calibri" w:hAnsi="Calibri" w:cs="Calibri"/>
          <w:szCs w:val="22"/>
          <w:lang w:val="pl-PL"/>
        </w:rPr>
        <w:t xml:space="preserve">oje dane osobowe zostały powierzone do przetwarzania Instytucji Pośredniczącej - ………………………………………………………… (nazwa i adres właściwej IP), beneficjentowi realizującemu projekt  - …………………………………………………………………………………… (nazwa i adres beneficjenta) oraz podmiotom, które na zlecenie beneficjenta uczestniczą w realizacji </w:t>
      </w:r>
      <w:r w:rsidR="00C672AC">
        <w:rPr>
          <w:rFonts w:ascii="Calibri" w:hAnsi="Calibri" w:cs="Calibri"/>
          <w:szCs w:val="22"/>
          <w:lang w:val="pl-PL"/>
        </w:rPr>
        <w:t>P</w:t>
      </w:r>
      <w:r w:rsidR="00034388" w:rsidRPr="00DC5615">
        <w:rPr>
          <w:rFonts w:ascii="Calibri" w:hAnsi="Calibri" w:cs="Calibri"/>
          <w:szCs w:val="22"/>
          <w:lang w:val="pl-PL"/>
        </w:rPr>
        <w:t>rojektu</w:t>
      </w:r>
      <w:r w:rsidR="006D14A2">
        <w:rPr>
          <w:rFonts w:ascii="Calibri" w:hAnsi="Calibri" w:cs="Calibri"/>
          <w:szCs w:val="22"/>
          <w:lang w:val="pl-PL"/>
        </w:rPr>
        <w:t xml:space="preserve"> PUP</w:t>
      </w:r>
      <w:r w:rsidR="00034388" w:rsidRPr="00DC5615">
        <w:rPr>
          <w:rFonts w:ascii="Calibri" w:hAnsi="Calibri" w:cs="Calibri"/>
          <w:szCs w:val="22"/>
          <w:lang w:val="pl-PL"/>
        </w:rPr>
        <w:t xml:space="preserve"> - ………………………………………………………………………………… ………………………………………………. (nazwa i adres ww. podmiotów). Moje dane osobowe mogą zostać </w:t>
      </w:r>
      <w:r w:rsidR="00034388">
        <w:rPr>
          <w:rFonts w:ascii="Calibri" w:hAnsi="Calibri" w:cs="Calibri"/>
          <w:szCs w:val="22"/>
          <w:lang w:val="pl-PL"/>
        </w:rPr>
        <w:t>przekazane podmiotom</w:t>
      </w:r>
      <w:r w:rsidR="00034388" w:rsidRPr="00DC5615">
        <w:rPr>
          <w:rFonts w:ascii="Calibri" w:hAnsi="Calibri" w:cs="Calibri"/>
          <w:szCs w:val="22"/>
          <w:lang w:val="pl-PL"/>
        </w:rPr>
        <w:t xml:space="preserve"> realizującym badani</w:t>
      </w:r>
      <w:r w:rsidR="00034388">
        <w:rPr>
          <w:rFonts w:ascii="Calibri" w:hAnsi="Calibri" w:cs="Calibri"/>
          <w:szCs w:val="22"/>
          <w:lang w:val="pl-PL"/>
        </w:rPr>
        <w:t>a</w:t>
      </w:r>
      <w:r w:rsidR="00034388" w:rsidRPr="00DC5615">
        <w:rPr>
          <w:rFonts w:ascii="Calibri" w:hAnsi="Calibri" w:cs="Calibri"/>
          <w:szCs w:val="22"/>
          <w:lang w:val="pl-PL"/>
        </w:rPr>
        <w:t xml:space="preserve"> ewaluacyjne na zlecenie </w:t>
      </w:r>
      <w:r w:rsidR="008E656A">
        <w:rPr>
          <w:rFonts w:ascii="Calibri" w:hAnsi="Calibri" w:cs="Calibri"/>
          <w:szCs w:val="22"/>
          <w:lang w:val="pl-PL"/>
        </w:rPr>
        <w:t>Instytucji Zarządzającej</w:t>
      </w:r>
      <w:r w:rsidR="00034388">
        <w:rPr>
          <w:rFonts w:ascii="Calibri" w:hAnsi="Calibri" w:cs="Calibri"/>
          <w:szCs w:val="22"/>
          <w:lang w:val="pl-PL"/>
        </w:rPr>
        <w:t>*</w:t>
      </w:r>
      <w:r w:rsidR="00034388" w:rsidRPr="00DC5615">
        <w:rPr>
          <w:rFonts w:ascii="Calibri" w:hAnsi="Calibri" w:cs="Calibri"/>
          <w:szCs w:val="22"/>
          <w:lang w:val="pl-PL"/>
        </w:rPr>
        <w:t xml:space="preserve">, Instytucji Pośredniczącej lub </w:t>
      </w:r>
      <w:r w:rsidR="00034388">
        <w:rPr>
          <w:rFonts w:ascii="Calibri" w:hAnsi="Calibri" w:cs="Calibri"/>
          <w:szCs w:val="22"/>
          <w:lang w:val="pl-PL"/>
        </w:rPr>
        <w:t>beneficjenta</w:t>
      </w:r>
      <w:r w:rsidR="00034388" w:rsidRPr="00DC5615">
        <w:rPr>
          <w:rFonts w:ascii="Calibri" w:hAnsi="Calibri" w:cs="Calibri"/>
          <w:szCs w:val="22"/>
          <w:lang w:val="pl-PL"/>
        </w:rPr>
        <w:t xml:space="preserve">.  Moje dane osobowe mogą zostać również </w:t>
      </w:r>
      <w:r w:rsidR="00034388">
        <w:rPr>
          <w:rFonts w:ascii="Calibri" w:hAnsi="Calibri" w:cs="Calibri"/>
          <w:szCs w:val="22"/>
          <w:lang w:val="pl-PL"/>
        </w:rPr>
        <w:t>powierzone</w:t>
      </w:r>
      <w:r w:rsidR="00034388" w:rsidRPr="00DC5615" w:rsidDel="00C15DCC">
        <w:rPr>
          <w:rFonts w:ascii="Calibri" w:hAnsi="Calibri" w:cs="Calibri"/>
          <w:szCs w:val="22"/>
          <w:lang w:val="pl-PL"/>
        </w:rPr>
        <w:t xml:space="preserve"> </w:t>
      </w:r>
      <w:r w:rsidR="00034388" w:rsidRPr="00DC5615">
        <w:rPr>
          <w:rFonts w:ascii="Calibri" w:hAnsi="Calibri" w:cs="Calibri"/>
          <w:szCs w:val="22"/>
          <w:lang w:val="pl-PL"/>
        </w:rPr>
        <w:t xml:space="preserve">specjalistycznym firmom, realizującym na zlecenie </w:t>
      </w:r>
      <w:r w:rsidR="008E656A" w:rsidRPr="008E656A">
        <w:rPr>
          <w:rFonts w:ascii="Calibri" w:hAnsi="Calibri" w:cs="Calibri"/>
          <w:szCs w:val="22"/>
          <w:lang w:val="pl-PL"/>
        </w:rPr>
        <w:t>Instytucji Zarządzającej</w:t>
      </w:r>
      <w:r w:rsidR="00034388">
        <w:rPr>
          <w:rFonts w:ascii="Calibri" w:hAnsi="Calibri" w:cs="Calibri"/>
          <w:szCs w:val="22"/>
          <w:lang w:val="pl-PL"/>
        </w:rPr>
        <w:t>,</w:t>
      </w:r>
      <w:r w:rsidR="00034388" w:rsidRPr="00DC5615">
        <w:rPr>
          <w:rFonts w:ascii="Calibri" w:hAnsi="Calibri" w:cs="Calibri"/>
          <w:szCs w:val="22"/>
          <w:lang w:val="pl-PL"/>
        </w:rPr>
        <w:t xml:space="preserve"> Instytucji Pośredniczącej </w:t>
      </w:r>
      <w:r w:rsidR="00034388">
        <w:rPr>
          <w:rFonts w:ascii="Calibri" w:hAnsi="Calibri" w:cs="Calibri"/>
          <w:szCs w:val="22"/>
          <w:lang w:val="pl-PL"/>
        </w:rPr>
        <w:t xml:space="preserve">oraz beneficjenta </w:t>
      </w:r>
      <w:r w:rsidR="00034388" w:rsidRPr="00DC5615">
        <w:rPr>
          <w:rFonts w:ascii="Calibri" w:hAnsi="Calibri" w:cs="Calibri"/>
          <w:szCs w:val="22"/>
          <w:lang w:val="pl-PL"/>
        </w:rPr>
        <w:t xml:space="preserve">kontrole </w:t>
      </w:r>
      <w:r w:rsidR="00034388">
        <w:rPr>
          <w:rFonts w:ascii="Calibri" w:hAnsi="Calibri" w:cs="Calibri"/>
          <w:szCs w:val="22"/>
          <w:lang w:val="pl-PL"/>
        </w:rPr>
        <w:t xml:space="preserve">i audyt </w:t>
      </w:r>
      <w:r w:rsidR="00034388" w:rsidRPr="00DC5615">
        <w:rPr>
          <w:rFonts w:ascii="Calibri" w:hAnsi="Calibri" w:cs="Calibri"/>
          <w:szCs w:val="22"/>
          <w:lang w:val="pl-PL"/>
        </w:rPr>
        <w:t>w ramach PO WER</w:t>
      </w:r>
      <w:r>
        <w:rPr>
          <w:rFonts w:ascii="Calibri" w:hAnsi="Calibri" w:cs="Calibri"/>
          <w:szCs w:val="22"/>
          <w:lang w:val="pl-PL"/>
        </w:rPr>
        <w:t>.</w:t>
      </w:r>
    </w:p>
    <w:p w:rsidR="00BD1ED4" w:rsidRPr="00DC5615" w:rsidRDefault="00BD1ED4" w:rsidP="003C13FF">
      <w:pPr>
        <w:pStyle w:val="CMSHeadL7"/>
        <w:numPr>
          <w:ilvl w:val="0"/>
          <w:numId w:val="84"/>
        </w:numPr>
        <w:jc w:val="both"/>
        <w:rPr>
          <w:rFonts w:ascii="Calibri" w:hAnsi="Calibri" w:cs="Calibri"/>
          <w:szCs w:val="22"/>
          <w:lang w:val="pl-PL"/>
        </w:rPr>
      </w:pPr>
      <w:r>
        <w:rPr>
          <w:rFonts w:ascii="Calibri" w:hAnsi="Calibri" w:cs="Calibri"/>
          <w:szCs w:val="22"/>
          <w:lang w:val="pl-PL"/>
        </w:rPr>
        <w:t>Moje dane osobowe mogą zostać udostępnione organom upoważnionym zgodnie z obowiązującym prawe.</w:t>
      </w:r>
    </w:p>
    <w:p w:rsidR="00034388" w:rsidRPr="00DC5615" w:rsidRDefault="00331DC9" w:rsidP="000E07EC">
      <w:pPr>
        <w:pStyle w:val="CMSHeadL7"/>
        <w:numPr>
          <w:ilvl w:val="0"/>
          <w:numId w:val="84"/>
        </w:numPr>
        <w:jc w:val="both"/>
        <w:rPr>
          <w:rFonts w:ascii="Calibri" w:hAnsi="Calibri" w:cs="Calibri"/>
          <w:szCs w:val="22"/>
          <w:lang w:val="pl-PL"/>
        </w:rPr>
      </w:pPr>
      <w:r>
        <w:rPr>
          <w:rFonts w:ascii="Calibri" w:hAnsi="Calibri" w:cs="Calibri"/>
          <w:szCs w:val="22"/>
          <w:lang w:val="pl-PL"/>
        </w:rPr>
        <w:t>P</w:t>
      </w:r>
      <w:r w:rsidR="00034388" w:rsidRPr="00DC5615">
        <w:rPr>
          <w:rFonts w:ascii="Calibri" w:hAnsi="Calibri" w:cs="Calibri"/>
          <w:szCs w:val="22"/>
          <w:lang w:val="pl-PL"/>
        </w:rPr>
        <w:t xml:space="preserve">odanie danych jest </w:t>
      </w:r>
      <w:r w:rsidR="008E656A" w:rsidRPr="008E656A">
        <w:rPr>
          <w:rFonts w:ascii="Calibri" w:hAnsi="Calibri" w:cs="Calibri"/>
          <w:szCs w:val="22"/>
          <w:lang w:val="pl-PL"/>
        </w:rPr>
        <w:t>warunkiem koniecznym otrzymania wsparcia</w:t>
      </w:r>
      <w:r w:rsidR="008E656A">
        <w:rPr>
          <w:rFonts w:ascii="Calibri" w:hAnsi="Calibri" w:cs="Calibri"/>
          <w:szCs w:val="22"/>
          <w:lang w:val="pl-PL"/>
        </w:rPr>
        <w:t>,</w:t>
      </w:r>
      <w:r w:rsidR="008E656A" w:rsidRPr="008E656A">
        <w:rPr>
          <w:rFonts w:ascii="Calibri" w:hAnsi="Calibri" w:cs="Calibri"/>
          <w:szCs w:val="22"/>
          <w:lang w:val="pl-PL"/>
        </w:rPr>
        <w:t xml:space="preserve"> </w:t>
      </w:r>
      <w:r w:rsidR="00034388" w:rsidRPr="00DC5615">
        <w:rPr>
          <w:rFonts w:ascii="Calibri" w:hAnsi="Calibri" w:cs="Calibri"/>
          <w:szCs w:val="22"/>
          <w:lang w:val="pl-PL"/>
        </w:rPr>
        <w:t xml:space="preserve">odmowa ich podania jest równoznaczna z brakiem możliwości udzielenia wsparcia w ramach </w:t>
      </w:r>
      <w:r w:rsidR="00C672AC">
        <w:rPr>
          <w:rFonts w:ascii="Calibri" w:hAnsi="Calibri" w:cs="Calibri"/>
          <w:szCs w:val="22"/>
          <w:lang w:val="pl-PL"/>
        </w:rPr>
        <w:t>P</w:t>
      </w:r>
      <w:r w:rsidR="00034388" w:rsidRPr="00DC5615">
        <w:rPr>
          <w:rFonts w:ascii="Calibri" w:hAnsi="Calibri" w:cs="Calibri"/>
          <w:szCs w:val="22"/>
          <w:lang w:val="pl-PL"/>
        </w:rPr>
        <w:t>rojektu</w:t>
      </w:r>
      <w:r w:rsidR="001C63DF">
        <w:rPr>
          <w:rFonts w:ascii="Calibri" w:hAnsi="Calibri" w:cs="Calibri"/>
          <w:szCs w:val="22"/>
          <w:lang w:val="pl-PL"/>
        </w:rPr>
        <w:t xml:space="preserve"> PUP</w:t>
      </w:r>
      <w:r>
        <w:rPr>
          <w:rFonts w:ascii="Calibri" w:hAnsi="Calibri" w:cs="Calibri"/>
          <w:szCs w:val="22"/>
          <w:lang w:val="pl-PL"/>
        </w:rPr>
        <w:t>.</w:t>
      </w:r>
    </w:p>
    <w:p w:rsidR="008E656A" w:rsidRPr="005D4589" w:rsidRDefault="008E656A" w:rsidP="00FC7ECD">
      <w:pPr>
        <w:numPr>
          <w:ilvl w:val="0"/>
          <w:numId w:val="84"/>
        </w:numPr>
        <w:jc w:val="both"/>
        <w:rPr>
          <w:rFonts w:eastAsia="Times New Roman" w:cs="Calibri"/>
        </w:rPr>
      </w:pPr>
      <w:r w:rsidRPr="008E656A">
        <w:rPr>
          <w:rFonts w:eastAsia="Times New Roman" w:cs="Calibri"/>
        </w:rPr>
        <w:t>Moje dane osobowe nie będą przekazywane do państwa trzeciego lub organizacji międzynarodowej.</w:t>
      </w:r>
    </w:p>
    <w:p w:rsidR="008E656A" w:rsidRPr="005D4589" w:rsidRDefault="008E656A" w:rsidP="00FC7ECD">
      <w:pPr>
        <w:numPr>
          <w:ilvl w:val="0"/>
          <w:numId w:val="84"/>
        </w:numPr>
        <w:jc w:val="both"/>
        <w:rPr>
          <w:rFonts w:eastAsia="Times New Roman" w:cs="Calibri"/>
        </w:rPr>
      </w:pPr>
      <w:r w:rsidRPr="008E656A">
        <w:rPr>
          <w:rFonts w:eastAsia="Times New Roman" w:cs="Calibri"/>
        </w:rPr>
        <w:t>Moje dane osobowe nie będą poddawane zautomatyzowanemu podejmowaniu decyzji.</w:t>
      </w:r>
    </w:p>
    <w:p w:rsidR="008E656A" w:rsidRPr="005D4589" w:rsidRDefault="008E656A" w:rsidP="000E07EC">
      <w:pPr>
        <w:pStyle w:val="CMSHeadL7"/>
        <w:numPr>
          <w:ilvl w:val="0"/>
          <w:numId w:val="84"/>
        </w:numPr>
        <w:jc w:val="both"/>
        <w:rPr>
          <w:rFonts w:ascii="Calibri" w:hAnsi="Calibri" w:cs="Calibri"/>
          <w:szCs w:val="22"/>
          <w:lang w:val="pl-PL"/>
        </w:rPr>
      </w:pPr>
      <w:r w:rsidRPr="005D4589">
        <w:rPr>
          <w:rFonts w:ascii="Calibri" w:hAnsi="Calibri" w:cs="Calibri"/>
          <w:szCs w:val="22"/>
          <w:lang w:val="pl-PL"/>
        </w:rPr>
        <w:t>Moje dane osobowe będą przechowywane do czasu rozliczenia Programu Operacyjnego Wiedza Edukacja Rozwój 2014 -2020 oraz zakończenia archiwizowania dokumentacji.</w:t>
      </w:r>
    </w:p>
    <w:p w:rsidR="008E656A" w:rsidRPr="005D4589" w:rsidRDefault="008E656A" w:rsidP="00FC7ECD">
      <w:pPr>
        <w:numPr>
          <w:ilvl w:val="0"/>
          <w:numId w:val="84"/>
        </w:numPr>
        <w:jc w:val="both"/>
        <w:rPr>
          <w:rFonts w:eastAsia="Times New Roman" w:cs="Calibri"/>
        </w:rPr>
      </w:pPr>
      <w:r w:rsidRPr="008E656A">
        <w:rPr>
          <w:rFonts w:eastAsia="Times New Roman" w:cs="Calibri"/>
        </w:rPr>
        <w:t xml:space="preserve">Mogę skontaktować się z Inspektorem Ochrony Danych wysyłając wiadomość na adres poczty elektronicznej: iod@miir.gov.pl lub adres poczty ……………………………………………….. (należy podać dane kontaktowe </w:t>
      </w:r>
      <w:r w:rsidR="002D4E00">
        <w:rPr>
          <w:rFonts w:eastAsia="Times New Roman" w:cs="Calibri"/>
        </w:rPr>
        <w:t>I</w:t>
      </w:r>
      <w:r w:rsidRPr="008E656A">
        <w:rPr>
          <w:rFonts w:eastAsia="Times New Roman" w:cs="Calibri"/>
        </w:rPr>
        <w:t xml:space="preserve">nspektora </w:t>
      </w:r>
      <w:r w:rsidR="002D4E00">
        <w:rPr>
          <w:rFonts w:eastAsia="Times New Roman" w:cs="Calibri"/>
        </w:rPr>
        <w:t>O</w:t>
      </w:r>
      <w:r w:rsidRPr="008E656A">
        <w:rPr>
          <w:rFonts w:eastAsia="Times New Roman" w:cs="Calibri"/>
        </w:rPr>
        <w:t xml:space="preserve">chrony </w:t>
      </w:r>
      <w:r w:rsidR="002D4E00">
        <w:rPr>
          <w:rFonts w:eastAsia="Times New Roman" w:cs="Calibri"/>
        </w:rPr>
        <w:t>D</w:t>
      </w:r>
      <w:r w:rsidRPr="008E656A">
        <w:rPr>
          <w:rFonts w:eastAsia="Times New Roman" w:cs="Calibri"/>
        </w:rPr>
        <w:t>anych u Beneficjenta</w:t>
      </w:r>
      <w:r w:rsidR="002D4E00">
        <w:rPr>
          <w:rFonts w:eastAsia="Times New Roman" w:cs="Calibri"/>
        </w:rPr>
        <w:t xml:space="preserve"> lub innej osoby, która odpowiada za ochronę</w:t>
      </w:r>
      <w:r w:rsidR="00E63F5F">
        <w:rPr>
          <w:rFonts w:eastAsia="Times New Roman" w:cs="Calibri"/>
        </w:rPr>
        <w:t xml:space="preserve"> przetwarzanych</w:t>
      </w:r>
      <w:r w:rsidR="002D4E00">
        <w:rPr>
          <w:rFonts w:eastAsia="Times New Roman" w:cs="Calibri"/>
        </w:rPr>
        <w:t xml:space="preserve"> danych osobowych u Beneficjenta</w:t>
      </w:r>
      <w:r w:rsidRPr="008E656A">
        <w:rPr>
          <w:rFonts w:eastAsia="Times New Roman" w:cs="Calibri"/>
        </w:rPr>
        <w:t>).</w:t>
      </w:r>
    </w:p>
    <w:p w:rsidR="008E656A" w:rsidRPr="005D4589" w:rsidRDefault="008E656A" w:rsidP="00FC7ECD">
      <w:pPr>
        <w:numPr>
          <w:ilvl w:val="0"/>
          <w:numId w:val="84"/>
        </w:numPr>
        <w:jc w:val="both"/>
        <w:rPr>
          <w:rFonts w:eastAsia="Times New Roman" w:cs="Calibri"/>
        </w:rPr>
      </w:pPr>
      <w:r w:rsidRPr="008E656A">
        <w:rPr>
          <w:rFonts w:eastAsia="Times New Roman" w:cs="Calibri"/>
        </w:rPr>
        <w:t>Mam prawo do wniesienia skargi do organu nadzorczego, którym jest  Prezes Urzędu Ochrony Danych Osobowych.</w:t>
      </w:r>
    </w:p>
    <w:p w:rsidR="00034388" w:rsidRPr="00DC5615" w:rsidRDefault="008E656A" w:rsidP="000E07EC">
      <w:pPr>
        <w:pStyle w:val="CMSHeadL7"/>
        <w:numPr>
          <w:ilvl w:val="0"/>
          <w:numId w:val="84"/>
        </w:numPr>
        <w:jc w:val="both"/>
        <w:rPr>
          <w:rFonts w:ascii="Calibri" w:hAnsi="Calibri" w:cs="Calibri"/>
          <w:szCs w:val="22"/>
          <w:lang w:val="pl-PL"/>
        </w:rPr>
      </w:pPr>
      <w:r>
        <w:rPr>
          <w:rFonts w:ascii="Calibri" w:hAnsi="Calibri" w:cs="Calibri"/>
          <w:szCs w:val="22"/>
          <w:lang w:val="pl-PL"/>
        </w:rPr>
        <w:t>M</w:t>
      </w:r>
      <w:r w:rsidRPr="00DC5615">
        <w:rPr>
          <w:rFonts w:ascii="Calibri" w:hAnsi="Calibri" w:cs="Calibri"/>
          <w:szCs w:val="22"/>
          <w:lang w:val="pl-PL"/>
        </w:rPr>
        <w:t xml:space="preserve">am </w:t>
      </w:r>
      <w:r w:rsidR="00034388" w:rsidRPr="00DC5615">
        <w:rPr>
          <w:rFonts w:ascii="Calibri" w:hAnsi="Calibri" w:cs="Calibri"/>
          <w:szCs w:val="22"/>
          <w:lang w:val="pl-PL"/>
        </w:rPr>
        <w:t xml:space="preserve">prawo dostępu do treści swoich danych i ich </w:t>
      </w:r>
      <w:r w:rsidRPr="008E656A">
        <w:rPr>
          <w:rFonts w:ascii="Calibri" w:hAnsi="Calibri" w:cs="Calibri"/>
          <w:szCs w:val="22"/>
          <w:lang w:val="pl-PL"/>
        </w:rPr>
        <w:t>sprostowania, usunięcia lub ograniczenia przetwarzania</w:t>
      </w:r>
      <w:r w:rsidR="00034388" w:rsidRPr="00DC5615">
        <w:rPr>
          <w:rFonts w:ascii="Calibri" w:hAnsi="Calibri" w:cs="Calibri"/>
          <w:szCs w:val="22"/>
          <w:lang w:val="pl-PL"/>
        </w:rPr>
        <w:t>.</w:t>
      </w:r>
    </w:p>
    <w:p w:rsidR="00034388" w:rsidRPr="00EB3305" w:rsidRDefault="00034388" w:rsidP="00034388">
      <w:pPr>
        <w:spacing w:after="60"/>
        <w:ind w:left="357"/>
        <w:jc w:val="both"/>
        <w:rPr>
          <w:rFonts w:cs="Calibri"/>
        </w:rPr>
      </w:pPr>
    </w:p>
    <w:tbl>
      <w:tblPr>
        <w:tblW w:w="0" w:type="auto"/>
        <w:tblLook w:val="01E0" w:firstRow="1" w:lastRow="1" w:firstColumn="1" w:lastColumn="1" w:noHBand="0" w:noVBand="0"/>
      </w:tblPr>
      <w:tblGrid>
        <w:gridCol w:w="4248"/>
        <w:gridCol w:w="4964"/>
      </w:tblGrid>
      <w:tr w:rsidR="00034388" w:rsidRPr="00C3041F" w:rsidTr="005A3B9E">
        <w:tc>
          <w:tcPr>
            <w:tcW w:w="4248" w:type="dxa"/>
          </w:tcPr>
          <w:p w:rsidR="00034388" w:rsidRPr="00C3041F" w:rsidRDefault="00034388" w:rsidP="005A3B9E">
            <w:pPr>
              <w:spacing w:after="60"/>
              <w:jc w:val="center"/>
              <w:rPr>
                <w:rFonts w:cs="Calibri"/>
              </w:rPr>
            </w:pPr>
            <w:r w:rsidRPr="00C3041F">
              <w:rPr>
                <w:rFonts w:cs="Calibri"/>
              </w:rPr>
              <w:t>…..………………………………………</w:t>
            </w:r>
          </w:p>
        </w:tc>
        <w:tc>
          <w:tcPr>
            <w:tcW w:w="4964" w:type="dxa"/>
          </w:tcPr>
          <w:p w:rsidR="00034388" w:rsidRPr="00C3041F" w:rsidRDefault="00034388" w:rsidP="005A3B9E">
            <w:pPr>
              <w:spacing w:after="60"/>
              <w:jc w:val="center"/>
              <w:rPr>
                <w:rFonts w:cs="Calibri"/>
              </w:rPr>
            </w:pPr>
            <w:r w:rsidRPr="00C3041F">
              <w:rPr>
                <w:rFonts w:cs="Calibri"/>
              </w:rPr>
              <w:t>……………………………………………</w:t>
            </w:r>
          </w:p>
        </w:tc>
      </w:tr>
      <w:tr w:rsidR="00034388" w:rsidRPr="00C3041F" w:rsidTr="005A3B9E">
        <w:tc>
          <w:tcPr>
            <w:tcW w:w="4248" w:type="dxa"/>
          </w:tcPr>
          <w:p w:rsidR="00034388" w:rsidRPr="00C3041F" w:rsidRDefault="00034388" w:rsidP="005A3B9E">
            <w:pPr>
              <w:spacing w:after="60"/>
              <w:jc w:val="center"/>
              <w:rPr>
                <w:rFonts w:cs="Calibri"/>
                <w:i/>
              </w:rPr>
            </w:pPr>
            <w:r w:rsidRPr="00C3041F">
              <w:rPr>
                <w:rFonts w:cs="Calibri"/>
                <w:i/>
              </w:rPr>
              <w:t>MIEJSCOWOŚĆ I DATA</w:t>
            </w:r>
          </w:p>
        </w:tc>
        <w:tc>
          <w:tcPr>
            <w:tcW w:w="4964" w:type="dxa"/>
          </w:tcPr>
          <w:p w:rsidR="00034388" w:rsidRPr="00C3041F" w:rsidRDefault="00034388" w:rsidP="006D14A2">
            <w:pPr>
              <w:spacing w:after="60"/>
              <w:jc w:val="both"/>
              <w:rPr>
                <w:rFonts w:cs="Calibri"/>
                <w:i/>
              </w:rPr>
            </w:pPr>
            <w:r w:rsidRPr="00C3041F">
              <w:rPr>
                <w:rFonts w:cs="Calibri"/>
                <w:i/>
              </w:rPr>
              <w:t>CZYTELNY PODPIS UCZESTNIKA PROJEKTU</w:t>
            </w:r>
            <w:r w:rsidR="003C13FF">
              <w:t xml:space="preserve"> </w:t>
            </w:r>
            <w:r w:rsidR="003C13FF" w:rsidRPr="003C13FF">
              <w:rPr>
                <w:rFonts w:cs="Calibri"/>
                <w:i/>
              </w:rPr>
              <w:t xml:space="preserve"> </w:t>
            </w:r>
            <w:r w:rsidRPr="00C3041F">
              <w:rPr>
                <w:rFonts w:cs="Calibri"/>
                <w:i/>
                <w:vertAlign w:val="superscript"/>
              </w:rPr>
              <w:footnoteReference w:customMarkFollows="1" w:id="30"/>
              <w:t>*</w:t>
            </w:r>
          </w:p>
        </w:tc>
      </w:tr>
    </w:tbl>
    <w:p w:rsidR="00034388" w:rsidRPr="00EB3305" w:rsidRDefault="00034388" w:rsidP="00034388">
      <w:pPr>
        <w:rPr>
          <w:rFonts w:cs="Calibri"/>
          <w:highlight w:val="yellow"/>
          <w:lang w:val="fr-FR"/>
        </w:rPr>
        <w:sectPr w:rsidR="00034388" w:rsidRPr="00EB3305" w:rsidSect="00BD3C97">
          <w:headerReference w:type="default" r:id="rId13"/>
          <w:footerReference w:type="default" r:id="rId14"/>
          <w:pgSz w:w="11906" w:h="16838" w:code="9"/>
          <w:pgMar w:top="1418" w:right="1418" w:bottom="1418" w:left="1418" w:header="709" w:footer="709" w:gutter="0"/>
          <w:cols w:space="708"/>
          <w:docGrid w:linePitch="360"/>
        </w:sectPr>
      </w:pPr>
    </w:p>
    <w:p w:rsidR="00034388" w:rsidRPr="00C3041F" w:rsidRDefault="00034388" w:rsidP="00034388">
      <w:pPr>
        <w:spacing w:after="60"/>
        <w:jc w:val="both"/>
        <w:rPr>
          <w:rFonts w:cs="Calibri"/>
        </w:rPr>
      </w:pPr>
      <w:r w:rsidRPr="00C3041F">
        <w:rPr>
          <w:rFonts w:cs="Calibri"/>
        </w:rPr>
        <w:lastRenderedPageBreak/>
        <w:t xml:space="preserve">Załącznik nr </w:t>
      </w:r>
      <w:r w:rsidR="00FD72ED">
        <w:rPr>
          <w:rFonts w:cs="Calibri"/>
        </w:rPr>
        <w:t>7</w:t>
      </w:r>
      <w:r w:rsidR="00FD72ED" w:rsidRPr="00C3041F">
        <w:rPr>
          <w:rFonts w:cs="Calibri"/>
        </w:rPr>
        <w:t xml:space="preserve"> </w:t>
      </w:r>
      <w:r w:rsidRPr="00C3041F">
        <w:rPr>
          <w:rFonts w:cs="Calibri"/>
        </w:rPr>
        <w:t>do umowy: Wzór upoważnienia do przetwarzania danych osobowych na poziomie beneficjenta i podmiotów przez niego umocowanych</w:t>
      </w:r>
    </w:p>
    <w:p w:rsidR="00034388" w:rsidRPr="00C3041F" w:rsidRDefault="00034388" w:rsidP="00034388">
      <w:pPr>
        <w:pStyle w:val="Tekstpodstawowy"/>
        <w:rPr>
          <w:rFonts w:ascii="Calibri" w:hAnsi="Calibri" w:cs="Calibri"/>
          <w:b/>
          <w:sz w:val="22"/>
          <w:szCs w:val="22"/>
        </w:rPr>
      </w:pPr>
      <w:r w:rsidRPr="00C3041F">
        <w:rPr>
          <w:rFonts w:ascii="Calibri" w:hAnsi="Calibri" w:cs="Calibri"/>
          <w:sz w:val="22"/>
          <w:szCs w:val="22"/>
        </w:rPr>
        <w:tab/>
      </w:r>
      <w:r w:rsidRPr="00C3041F">
        <w:rPr>
          <w:rFonts w:ascii="Calibri" w:hAnsi="Calibri" w:cs="Calibri"/>
          <w:sz w:val="22"/>
          <w:szCs w:val="22"/>
        </w:rPr>
        <w:tab/>
      </w:r>
      <w:r w:rsidR="008E5E08">
        <w:rPr>
          <w:noProof/>
        </w:rPr>
        <w:drawing>
          <wp:inline distT="0" distB="0" distL="0" distR="0">
            <wp:extent cx="5524500" cy="742950"/>
            <wp:effectExtent l="0" t="0" r="0" b="0"/>
            <wp:docPr id="6" name="Obraz 6"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_POWER_poziom_pl-1_rg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500" cy="742950"/>
                    </a:xfrm>
                    <a:prstGeom prst="rect">
                      <a:avLst/>
                    </a:prstGeom>
                    <a:noFill/>
                    <a:ln>
                      <a:noFill/>
                    </a:ln>
                  </pic:spPr>
                </pic:pic>
              </a:graphicData>
            </a:graphic>
          </wp:inline>
        </w:drawing>
      </w:r>
    </w:p>
    <w:p w:rsidR="00034388" w:rsidRPr="00C3041F" w:rsidRDefault="00034388" w:rsidP="00034388">
      <w:pPr>
        <w:pStyle w:val="Tekstpodstawowy"/>
        <w:rPr>
          <w:rFonts w:ascii="Calibri" w:hAnsi="Calibri" w:cs="Calibri"/>
          <w:b/>
          <w:sz w:val="22"/>
          <w:szCs w:val="22"/>
        </w:rPr>
      </w:pPr>
    </w:p>
    <w:p w:rsidR="00034388" w:rsidRPr="00D366C3" w:rsidRDefault="00034388" w:rsidP="00034388">
      <w:pPr>
        <w:jc w:val="center"/>
        <w:rPr>
          <w:b/>
          <w:bCs/>
        </w:rPr>
      </w:pPr>
      <w:r w:rsidRPr="00D366C3">
        <w:rPr>
          <w:b/>
          <w:bCs/>
        </w:rPr>
        <w:t>UPOWAŻNIENIE Nr______</w:t>
      </w:r>
      <w:r w:rsidRPr="00D366C3">
        <w:rPr>
          <w:b/>
          <w:bCs/>
        </w:rPr>
        <w:br/>
        <w:t xml:space="preserve">DO PRZETWARZANIA DANYCH OSOBOWYCH </w:t>
      </w:r>
    </w:p>
    <w:p w:rsidR="00034388" w:rsidRPr="00EA3AD1" w:rsidRDefault="00034388" w:rsidP="00034388">
      <w:pPr>
        <w:pStyle w:val="Text"/>
        <w:ind w:firstLine="0"/>
        <w:jc w:val="both"/>
        <w:rPr>
          <w:rFonts w:ascii="Calibri" w:hAnsi="Calibri" w:cs="Calibri"/>
          <w:sz w:val="22"/>
          <w:szCs w:val="22"/>
          <w:lang w:val="pl-PL"/>
        </w:rPr>
      </w:pPr>
      <w:r w:rsidRPr="007F395F">
        <w:rPr>
          <w:rFonts w:ascii="Calibri" w:hAnsi="Calibri" w:cs="Calibri"/>
          <w:sz w:val="22"/>
          <w:szCs w:val="22"/>
          <w:lang w:val="pl-PL"/>
        </w:rPr>
        <w:t xml:space="preserve">Z dniem [_________________________] r., na podstawie </w:t>
      </w:r>
      <w:r w:rsidR="00A85910" w:rsidRPr="00A85910">
        <w:rPr>
          <w:rFonts w:ascii="Calibri" w:hAnsi="Calibri" w:cs="Calibri"/>
          <w:sz w:val="22"/>
          <w:szCs w:val="22"/>
          <w:lang w:val="pl-PL"/>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w:t>
      </w:r>
      <w:r w:rsidRPr="007F395F">
        <w:rPr>
          <w:rFonts w:ascii="Calibri" w:hAnsi="Calibri" w:cs="Calibri"/>
          <w:sz w:val="22"/>
          <w:szCs w:val="22"/>
          <w:lang w:val="pl-PL"/>
        </w:rPr>
        <w:t xml:space="preserve">, upoważniam [___________________________________________] do przetwarzania danych osobowych w zbiorze Program Operacyjny Wiedza Edukacja Rozwój. </w:t>
      </w:r>
      <w:r w:rsidRPr="00C50FA9">
        <w:rPr>
          <w:rFonts w:ascii="Calibri" w:hAnsi="Calibri" w:cs="Calibri"/>
          <w:sz w:val="22"/>
          <w:szCs w:val="22"/>
          <w:lang w:val="pl-PL"/>
        </w:rPr>
        <w:t>Upoważnienie wygasa z chwilą ustania Pana/Pani* zatrudnienia w  [_________________________]  lub z chwilą</w:t>
      </w:r>
      <w:r w:rsidRPr="00EA3AD1">
        <w:rPr>
          <w:rFonts w:ascii="Calibri" w:hAnsi="Calibri" w:cs="Calibri"/>
          <w:sz w:val="22"/>
          <w:szCs w:val="22"/>
          <w:lang w:val="pl-PL"/>
        </w:rPr>
        <w:t xml:space="preserve"> jego odwołania.</w:t>
      </w:r>
    </w:p>
    <w:p w:rsidR="00034388" w:rsidRPr="00EA3AD1" w:rsidRDefault="00034388" w:rsidP="00034388">
      <w:pPr>
        <w:jc w:val="both"/>
        <w:rPr>
          <w:rFonts w:cs="Calibri"/>
          <w:sz w:val="20"/>
          <w:szCs w:val="20"/>
        </w:rPr>
      </w:pPr>
      <w:r w:rsidRPr="00EA3AD1">
        <w:rPr>
          <w:rFonts w:cs="Calibri"/>
        </w:rPr>
        <w:t>_________________________________</w:t>
      </w:r>
      <w:r w:rsidRPr="00EA3AD1">
        <w:rPr>
          <w:rFonts w:cs="Calibri"/>
        </w:rPr>
        <w:br/>
      </w:r>
      <w:r w:rsidRPr="00EA3AD1">
        <w:rPr>
          <w:rFonts w:cs="Calibri"/>
          <w:sz w:val="20"/>
          <w:szCs w:val="20"/>
        </w:rPr>
        <w:t>Czytelny podpis osoby upoważnionej do wydawania i odwoływania upoważnień.</w:t>
      </w:r>
    </w:p>
    <w:p w:rsidR="00034388" w:rsidRPr="00EA3AD1" w:rsidRDefault="00034388" w:rsidP="00034388">
      <w:pPr>
        <w:pStyle w:val="Text"/>
        <w:spacing w:after="0"/>
        <w:ind w:left="5664" w:firstLine="708"/>
        <w:jc w:val="both"/>
        <w:rPr>
          <w:rFonts w:ascii="Calibri" w:hAnsi="Calibri" w:cs="Calibri"/>
          <w:color w:val="000000"/>
          <w:spacing w:val="-1"/>
          <w:sz w:val="20"/>
          <w:lang w:val="pl-PL"/>
        </w:rPr>
      </w:pPr>
      <w:r w:rsidRPr="00EA3AD1">
        <w:rPr>
          <w:rFonts w:ascii="Calibri" w:hAnsi="Calibri" w:cs="Calibri"/>
          <w:color w:val="000000"/>
          <w:spacing w:val="-1"/>
          <w:sz w:val="20"/>
          <w:lang w:val="pl-PL"/>
        </w:rPr>
        <w:t>Upoważnienie otrzymałem</w:t>
      </w:r>
      <w:r w:rsidR="00A85910">
        <w:rPr>
          <w:rFonts w:ascii="Calibri" w:hAnsi="Calibri" w:cs="Calibri"/>
          <w:color w:val="000000"/>
          <w:spacing w:val="-1"/>
          <w:sz w:val="20"/>
          <w:lang w:val="pl-PL"/>
        </w:rPr>
        <w:t>/am</w:t>
      </w:r>
    </w:p>
    <w:p w:rsidR="00034388" w:rsidRPr="00EA3AD1" w:rsidRDefault="00034388" w:rsidP="00034388">
      <w:pPr>
        <w:pStyle w:val="Text"/>
        <w:spacing w:after="0"/>
        <w:ind w:firstLine="0"/>
        <w:jc w:val="both"/>
        <w:rPr>
          <w:rFonts w:ascii="Calibri" w:hAnsi="Calibri" w:cs="Calibri"/>
          <w:color w:val="000000"/>
          <w:spacing w:val="-1"/>
          <w:sz w:val="22"/>
          <w:szCs w:val="22"/>
          <w:lang w:val="pl-PL"/>
        </w:rPr>
      </w:pPr>
    </w:p>
    <w:p w:rsidR="00034388" w:rsidRPr="001E6817" w:rsidRDefault="00034388" w:rsidP="00034388">
      <w:pPr>
        <w:pStyle w:val="Text"/>
        <w:spacing w:after="0"/>
        <w:ind w:left="15" w:firstLine="0"/>
        <w:jc w:val="both"/>
        <w:rPr>
          <w:rFonts w:ascii="Calibri" w:hAnsi="Calibri" w:cs="Calibri"/>
          <w:sz w:val="22"/>
          <w:szCs w:val="22"/>
          <w:lang w:val="pl-PL"/>
        </w:rPr>
      </w:pPr>
      <w:r w:rsidRPr="001E6817">
        <w:rPr>
          <w:rFonts w:ascii="Calibri" w:hAnsi="Calibri" w:cs="Calibri"/>
          <w:sz w:val="22"/>
          <w:szCs w:val="22"/>
          <w:lang w:val="pl-PL"/>
        </w:rPr>
        <w:t xml:space="preserve">                                                                                                                              </w:t>
      </w:r>
    </w:p>
    <w:p w:rsidR="00034388" w:rsidRPr="00EA3AD1" w:rsidRDefault="00034388" w:rsidP="005D4589">
      <w:pPr>
        <w:pStyle w:val="Text"/>
        <w:spacing w:after="0"/>
        <w:ind w:left="5672" w:firstLine="0"/>
        <w:jc w:val="both"/>
        <w:rPr>
          <w:rFonts w:ascii="Calibri" w:hAnsi="Calibri" w:cs="Calibri"/>
          <w:color w:val="000000"/>
          <w:spacing w:val="-1"/>
          <w:sz w:val="20"/>
          <w:lang w:val="pl-PL"/>
        </w:rPr>
      </w:pPr>
      <w:r w:rsidRPr="001E6817">
        <w:rPr>
          <w:rFonts w:ascii="Calibri" w:hAnsi="Calibri" w:cs="Calibri"/>
          <w:sz w:val="22"/>
          <w:szCs w:val="22"/>
          <w:lang w:val="pl-PL"/>
        </w:rPr>
        <w:t xml:space="preserve">                                                                                                                    </w:t>
      </w:r>
      <w:r w:rsidR="00A85910">
        <w:rPr>
          <w:rFonts w:ascii="Calibri" w:hAnsi="Calibri" w:cs="Calibri"/>
          <w:sz w:val="22"/>
          <w:szCs w:val="22"/>
          <w:lang w:val="pl-PL"/>
        </w:rPr>
        <w:t xml:space="preserve">                             </w:t>
      </w:r>
      <w:r w:rsidRPr="001E6817">
        <w:rPr>
          <w:rFonts w:ascii="Calibri" w:hAnsi="Calibri" w:cs="Calibri"/>
          <w:sz w:val="22"/>
          <w:szCs w:val="22"/>
          <w:lang w:val="pl-PL"/>
        </w:rPr>
        <w:t>______________________________</w:t>
      </w:r>
      <w:r w:rsidRPr="001E6817">
        <w:rPr>
          <w:rFonts w:ascii="Calibri" w:hAnsi="Calibri" w:cs="Calibri"/>
          <w:sz w:val="22"/>
          <w:szCs w:val="22"/>
          <w:lang w:val="pl-PL"/>
        </w:rPr>
        <w:br/>
      </w:r>
      <w:r w:rsidRPr="00EA3AD1">
        <w:rPr>
          <w:rFonts w:ascii="Calibri" w:hAnsi="Calibri" w:cs="Calibri"/>
          <w:color w:val="000000"/>
          <w:spacing w:val="-1"/>
          <w:sz w:val="20"/>
          <w:lang w:val="pl-PL"/>
        </w:rPr>
        <w:t xml:space="preserve">                                                                                                                                            (miejscowość, data, podpis)</w:t>
      </w:r>
    </w:p>
    <w:p w:rsidR="00034388" w:rsidRPr="00EA3AD1" w:rsidRDefault="00034388" w:rsidP="00034388">
      <w:pPr>
        <w:pStyle w:val="Text"/>
        <w:spacing w:after="0"/>
        <w:ind w:firstLine="0"/>
        <w:jc w:val="both"/>
        <w:rPr>
          <w:rFonts w:ascii="Calibri" w:hAnsi="Calibri" w:cs="Calibri"/>
          <w:sz w:val="22"/>
          <w:szCs w:val="22"/>
          <w:lang w:val="pl-PL"/>
        </w:rPr>
      </w:pPr>
    </w:p>
    <w:p w:rsidR="00034388" w:rsidRPr="00EA3AD1" w:rsidRDefault="00034388" w:rsidP="00034388">
      <w:pPr>
        <w:pStyle w:val="Text"/>
        <w:spacing w:after="0"/>
        <w:ind w:firstLine="0"/>
        <w:jc w:val="both"/>
        <w:rPr>
          <w:rFonts w:ascii="Calibri" w:hAnsi="Calibri" w:cs="Calibri"/>
          <w:sz w:val="22"/>
          <w:szCs w:val="22"/>
          <w:lang w:val="pl-PL"/>
        </w:rPr>
      </w:pPr>
    </w:p>
    <w:p w:rsidR="00034388" w:rsidRPr="00EA3AD1" w:rsidRDefault="00034388" w:rsidP="00034388">
      <w:pPr>
        <w:pStyle w:val="Text"/>
        <w:spacing w:after="0"/>
        <w:ind w:firstLine="0"/>
        <w:jc w:val="both"/>
        <w:rPr>
          <w:rFonts w:ascii="Calibri" w:hAnsi="Calibri" w:cs="Calibri"/>
          <w:color w:val="000000"/>
          <w:sz w:val="22"/>
          <w:szCs w:val="22"/>
          <w:lang w:val="pl-PL"/>
        </w:rPr>
      </w:pPr>
      <w:r w:rsidRPr="00EA3AD1">
        <w:rPr>
          <w:rFonts w:ascii="Calibri" w:hAnsi="Calibri" w:cs="Calibri"/>
          <w:color w:val="000000"/>
          <w:sz w:val="22"/>
          <w:szCs w:val="22"/>
          <w:lang w:val="pl-PL"/>
        </w:rPr>
        <w:t>Oświadczam, że zapoznałem/am się z przepisami dotyczącymi ochrony danych osobowych, w tym z </w:t>
      </w:r>
      <w:r w:rsidR="00A85910">
        <w:rPr>
          <w:rFonts w:ascii="Calibri" w:hAnsi="Calibri" w:cs="Calibri"/>
          <w:color w:val="000000"/>
          <w:sz w:val="22"/>
          <w:szCs w:val="22"/>
          <w:lang w:val="pl-PL"/>
        </w:rPr>
        <w:t>RODO</w:t>
      </w:r>
      <w:r w:rsidRPr="00EA3AD1">
        <w:rPr>
          <w:rFonts w:ascii="Calibri" w:hAnsi="Calibri" w:cs="Calibri"/>
          <w:color w:val="000000"/>
          <w:sz w:val="22"/>
          <w:szCs w:val="22"/>
          <w:lang w:val="pl-PL"/>
        </w:rPr>
        <w:t>, a także z obowiązującym</w:t>
      </w:r>
      <w:r w:rsidR="00A85527">
        <w:rPr>
          <w:rFonts w:ascii="Calibri" w:hAnsi="Calibri" w:cs="Calibri"/>
          <w:color w:val="000000"/>
          <w:sz w:val="22"/>
          <w:szCs w:val="22"/>
          <w:lang w:val="pl-PL"/>
        </w:rPr>
        <w:t xml:space="preserve"> </w:t>
      </w:r>
      <w:r w:rsidRPr="00EA3AD1">
        <w:rPr>
          <w:rFonts w:ascii="Calibri" w:hAnsi="Calibri" w:cs="Calibri"/>
          <w:color w:val="000000"/>
          <w:sz w:val="22"/>
          <w:szCs w:val="22"/>
          <w:lang w:val="pl-PL"/>
        </w:rPr>
        <w:t xml:space="preserve">w __________________________ </w:t>
      </w:r>
      <w:r w:rsidR="00A85910" w:rsidRPr="00A2566B">
        <w:rPr>
          <w:rFonts w:ascii="Calibri" w:hAnsi="Calibri" w:cs="Calibri"/>
          <w:color w:val="000000"/>
          <w:sz w:val="22"/>
          <w:szCs w:val="22"/>
          <w:lang w:val="pl-PL"/>
        </w:rPr>
        <w:t xml:space="preserve">opisem technicznych i organizacyjnych środków </w:t>
      </w:r>
      <w:r w:rsidR="00A85910">
        <w:rPr>
          <w:rFonts w:ascii="Calibri" w:hAnsi="Calibri" w:cs="Calibri"/>
          <w:color w:val="000000"/>
          <w:sz w:val="22"/>
          <w:szCs w:val="22"/>
          <w:lang w:val="pl-PL"/>
        </w:rPr>
        <w:t>zapewniających ochronę i bezpieczeństwo przetwarzania danych osobowych</w:t>
      </w:r>
      <w:r w:rsidR="00A85910" w:rsidRPr="00A2566B">
        <w:rPr>
          <w:rFonts w:ascii="Calibri" w:hAnsi="Calibri" w:cs="Calibri"/>
          <w:color w:val="000000"/>
          <w:sz w:val="22"/>
          <w:szCs w:val="22"/>
          <w:lang w:val="pl-PL"/>
        </w:rPr>
        <w:t xml:space="preserve"> </w:t>
      </w:r>
      <w:r w:rsidRPr="00EA3AD1">
        <w:rPr>
          <w:rFonts w:ascii="Calibri" w:hAnsi="Calibri" w:cs="Calibri"/>
          <w:color w:val="000000"/>
          <w:sz w:val="22"/>
          <w:szCs w:val="22"/>
          <w:lang w:val="pl-PL"/>
        </w:rPr>
        <w:t>i zobowiązuję się do przestrzegania zasad przetwarzania danych osobowych określonych w tych dokumentach.</w:t>
      </w:r>
    </w:p>
    <w:p w:rsidR="00034388" w:rsidRPr="00EA3AD1" w:rsidRDefault="00034388" w:rsidP="00034388">
      <w:pPr>
        <w:pStyle w:val="Text"/>
        <w:spacing w:after="0"/>
        <w:ind w:firstLine="0"/>
        <w:jc w:val="both"/>
        <w:rPr>
          <w:rFonts w:ascii="Calibri" w:hAnsi="Calibri" w:cs="Calibri"/>
          <w:color w:val="000000"/>
          <w:sz w:val="22"/>
          <w:szCs w:val="22"/>
          <w:lang w:val="pl-PL"/>
        </w:rPr>
      </w:pPr>
    </w:p>
    <w:p w:rsidR="00034388" w:rsidRPr="00EA3AD1" w:rsidRDefault="00034388" w:rsidP="00034388">
      <w:pPr>
        <w:pStyle w:val="Text"/>
        <w:spacing w:after="0"/>
        <w:ind w:firstLine="0"/>
        <w:jc w:val="both"/>
        <w:rPr>
          <w:rFonts w:ascii="Calibri" w:hAnsi="Calibri" w:cs="Calibri"/>
          <w:color w:val="000000"/>
          <w:sz w:val="22"/>
          <w:szCs w:val="22"/>
          <w:lang w:val="pl-PL"/>
        </w:rPr>
      </w:pPr>
      <w:r w:rsidRPr="00EA3AD1">
        <w:rPr>
          <w:rFonts w:ascii="Calibri" w:hAnsi="Calibri" w:cs="Calibri"/>
          <w:color w:val="000000"/>
          <w:sz w:val="22"/>
          <w:szCs w:val="22"/>
          <w:lang w:val="pl-PL"/>
        </w:rPr>
        <w:t>Zobowiązuję się do zachowania w tajemnicy przetwarzanych danych osobowych, z którymi zapoznałem/am się oraz sposobów ich zabezpieczania, zarówno w okresie zatrudnienia w __________________________/</w:t>
      </w:r>
      <w:r w:rsidRPr="00EA3AD1">
        <w:rPr>
          <w:rFonts w:ascii="Calibri" w:hAnsi="Calibri" w:cs="Calibri"/>
          <w:sz w:val="22"/>
          <w:szCs w:val="22"/>
          <w:lang w:val="pl-PL" w:eastAsia="pl-PL"/>
        </w:rPr>
        <w:t xml:space="preserve"> </w:t>
      </w:r>
      <w:r w:rsidRPr="00EA3AD1">
        <w:rPr>
          <w:rFonts w:ascii="Calibri" w:hAnsi="Calibri" w:cs="Calibri"/>
          <w:color w:val="000000"/>
          <w:sz w:val="22"/>
          <w:szCs w:val="22"/>
          <w:lang w:val="pl-PL"/>
        </w:rPr>
        <w:t xml:space="preserve">wykonywania zadań na podstawie stosunku cywilnoprawnego*, jak też po jego ustaniu/po zrealizowaniu zadań wykonywanych na podstawie stosunku cywilnoprawnego*. </w:t>
      </w:r>
    </w:p>
    <w:p w:rsidR="00034388" w:rsidRPr="00EA3AD1" w:rsidRDefault="00034388" w:rsidP="00034388">
      <w:pPr>
        <w:pStyle w:val="Text"/>
        <w:spacing w:after="0"/>
        <w:ind w:firstLine="0"/>
        <w:jc w:val="both"/>
        <w:rPr>
          <w:rFonts w:ascii="Calibri" w:hAnsi="Calibri" w:cs="Calibri"/>
          <w:color w:val="000000"/>
          <w:sz w:val="22"/>
          <w:szCs w:val="22"/>
          <w:lang w:val="pl-PL"/>
        </w:rPr>
      </w:pPr>
    </w:p>
    <w:p w:rsidR="00034388" w:rsidRPr="00EA3AD1" w:rsidRDefault="00034388" w:rsidP="00034388">
      <w:pPr>
        <w:pStyle w:val="Text"/>
        <w:spacing w:after="0"/>
        <w:jc w:val="both"/>
        <w:rPr>
          <w:rFonts w:ascii="Calibri" w:hAnsi="Calibri" w:cs="Calibri"/>
          <w:color w:val="000000"/>
          <w:spacing w:val="-1"/>
          <w:sz w:val="22"/>
          <w:szCs w:val="22"/>
          <w:lang w:val="pl-PL"/>
        </w:rPr>
      </w:pPr>
      <w:r w:rsidRPr="00EA3AD1">
        <w:rPr>
          <w:rFonts w:ascii="Calibri" w:hAnsi="Calibri" w:cs="Calibri"/>
          <w:color w:val="000000"/>
          <w:spacing w:val="-1"/>
          <w:sz w:val="22"/>
          <w:szCs w:val="22"/>
          <w:lang w:val="pl-PL"/>
        </w:rPr>
        <w:t xml:space="preserve">                                                                      _______________________________</w:t>
      </w:r>
    </w:p>
    <w:p w:rsidR="00034388" w:rsidRPr="00EA3AD1" w:rsidRDefault="00034388" w:rsidP="00034388">
      <w:pPr>
        <w:pStyle w:val="Text"/>
        <w:spacing w:after="0"/>
        <w:jc w:val="both"/>
        <w:rPr>
          <w:rFonts w:ascii="Calibri" w:hAnsi="Calibri" w:cs="Calibri"/>
          <w:color w:val="000000"/>
          <w:spacing w:val="-1"/>
          <w:sz w:val="20"/>
          <w:lang w:val="pl-PL"/>
        </w:rPr>
      </w:pPr>
      <w:r w:rsidRPr="00EA3AD1">
        <w:rPr>
          <w:rFonts w:ascii="Calibri" w:hAnsi="Calibri" w:cs="Calibri"/>
          <w:color w:val="000000"/>
          <w:spacing w:val="-1"/>
          <w:sz w:val="20"/>
          <w:lang w:val="pl-PL"/>
        </w:rPr>
        <w:t xml:space="preserve">                                                                            Czytelny podpis osoby składającej oświadczenie</w:t>
      </w:r>
    </w:p>
    <w:p w:rsidR="00034388" w:rsidRPr="00EA3AD1" w:rsidRDefault="00034388" w:rsidP="00034388">
      <w:pPr>
        <w:pStyle w:val="Text"/>
        <w:spacing w:after="0"/>
        <w:ind w:left="5664" w:firstLine="708"/>
        <w:jc w:val="both"/>
        <w:rPr>
          <w:rFonts w:ascii="Calibri" w:hAnsi="Calibri" w:cs="Calibri"/>
          <w:color w:val="000000"/>
          <w:spacing w:val="-1"/>
          <w:sz w:val="22"/>
          <w:szCs w:val="22"/>
          <w:lang w:val="pl-PL"/>
        </w:rPr>
      </w:pPr>
    </w:p>
    <w:p w:rsidR="00034388" w:rsidRPr="00EA3AD1" w:rsidRDefault="00034388" w:rsidP="00034388">
      <w:pPr>
        <w:jc w:val="both"/>
        <w:rPr>
          <w:rFonts w:cs="Calibri"/>
          <w:sz w:val="20"/>
          <w:szCs w:val="20"/>
        </w:rPr>
      </w:pPr>
      <w:r w:rsidRPr="00EA3AD1">
        <w:rPr>
          <w:rFonts w:cs="Calibri"/>
          <w:b/>
          <w:sz w:val="20"/>
          <w:szCs w:val="20"/>
        </w:rPr>
        <w:t>*</w:t>
      </w:r>
      <w:r w:rsidRPr="00EA3AD1">
        <w:rPr>
          <w:rFonts w:cs="Calibri"/>
          <w:sz w:val="20"/>
          <w:szCs w:val="20"/>
        </w:rPr>
        <w:t>niepotrzebne skreślić</w:t>
      </w:r>
    </w:p>
    <w:p w:rsidR="00034388" w:rsidRPr="00EB3305" w:rsidRDefault="00034388" w:rsidP="00034388">
      <w:pPr>
        <w:jc w:val="both"/>
        <w:rPr>
          <w:rFonts w:cs="Calibri"/>
          <w:sz w:val="20"/>
          <w:szCs w:val="20"/>
        </w:rPr>
      </w:pPr>
    </w:p>
    <w:p w:rsidR="00034388" w:rsidRPr="00C3041F" w:rsidRDefault="00034388" w:rsidP="00034388">
      <w:pPr>
        <w:spacing w:after="60"/>
        <w:jc w:val="both"/>
        <w:rPr>
          <w:rFonts w:cs="Calibri"/>
        </w:rPr>
      </w:pPr>
      <w:r>
        <w:rPr>
          <w:rFonts w:cs="Calibri"/>
        </w:rPr>
        <w:br w:type="page"/>
      </w:r>
      <w:r w:rsidRPr="00C3041F">
        <w:rPr>
          <w:rFonts w:cs="Calibri"/>
        </w:rPr>
        <w:lastRenderedPageBreak/>
        <w:t xml:space="preserve">Załącznik nr </w:t>
      </w:r>
      <w:r w:rsidR="00FD72ED">
        <w:rPr>
          <w:rFonts w:cs="Calibri"/>
        </w:rPr>
        <w:t>8</w:t>
      </w:r>
      <w:r w:rsidR="00FD72ED" w:rsidRPr="00C3041F">
        <w:rPr>
          <w:rFonts w:cs="Calibri"/>
        </w:rPr>
        <w:t xml:space="preserve"> </w:t>
      </w:r>
      <w:r w:rsidRPr="00C3041F">
        <w:rPr>
          <w:rFonts w:cs="Calibri"/>
        </w:rPr>
        <w:t xml:space="preserve">do umowy: Wzór odwołania upoważnienia do przetwarzania danych osobowych </w:t>
      </w:r>
      <w:r w:rsidRPr="00C3041F">
        <w:rPr>
          <w:rFonts w:cs="Calibri"/>
        </w:rPr>
        <w:br/>
        <w:t>na poziomie beneficjenta i podmiotów przez niego umocowanych</w:t>
      </w:r>
    </w:p>
    <w:p w:rsidR="00034388" w:rsidRPr="00C3041F" w:rsidRDefault="00034388" w:rsidP="00034388">
      <w:pPr>
        <w:spacing w:after="60"/>
        <w:jc w:val="both"/>
        <w:rPr>
          <w:rFonts w:cs="Calibri"/>
          <w:highlight w:val="yellow"/>
        </w:rPr>
      </w:pPr>
    </w:p>
    <w:p w:rsidR="00034388" w:rsidRPr="00C3041F" w:rsidRDefault="00034388" w:rsidP="00034388">
      <w:pPr>
        <w:pStyle w:val="Text"/>
        <w:ind w:firstLine="0"/>
        <w:jc w:val="center"/>
        <w:rPr>
          <w:rFonts w:ascii="Calibri" w:hAnsi="Calibri" w:cs="Calibri"/>
          <w:b/>
          <w:bCs/>
          <w:sz w:val="22"/>
          <w:szCs w:val="22"/>
          <w:highlight w:val="yellow"/>
          <w:lang w:val="pl-PL"/>
        </w:rPr>
      </w:pPr>
    </w:p>
    <w:p w:rsidR="00034388" w:rsidRPr="00C3041F" w:rsidRDefault="008E5E08" w:rsidP="00034388">
      <w:pPr>
        <w:pStyle w:val="Tekstpodstawowy"/>
        <w:rPr>
          <w:rFonts w:ascii="Calibri" w:hAnsi="Calibri" w:cs="Calibri"/>
          <w:b/>
          <w:sz w:val="22"/>
          <w:szCs w:val="22"/>
        </w:rPr>
      </w:pPr>
      <w:r>
        <w:rPr>
          <w:noProof/>
        </w:rPr>
        <w:drawing>
          <wp:inline distT="0" distB="0" distL="0" distR="0">
            <wp:extent cx="5562600" cy="742950"/>
            <wp:effectExtent l="0" t="0" r="0" b="0"/>
            <wp:docPr id="7" name="Obraz 7"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POWER_poziom_pl-1_rg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0" cy="742950"/>
                    </a:xfrm>
                    <a:prstGeom prst="rect">
                      <a:avLst/>
                    </a:prstGeom>
                    <a:noFill/>
                    <a:ln>
                      <a:noFill/>
                    </a:ln>
                  </pic:spPr>
                </pic:pic>
              </a:graphicData>
            </a:graphic>
          </wp:inline>
        </w:drawing>
      </w:r>
      <w:r w:rsidR="00034388" w:rsidRPr="00C3041F">
        <w:rPr>
          <w:rFonts w:ascii="Calibri" w:hAnsi="Calibri" w:cs="Calibri"/>
          <w:sz w:val="22"/>
          <w:szCs w:val="22"/>
        </w:rPr>
        <w:tab/>
      </w:r>
      <w:r w:rsidR="00034388" w:rsidRPr="00C3041F">
        <w:rPr>
          <w:rFonts w:ascii="Calibri" w:hAnsi="Calibri" w:cs="Calibri"/>
          <w:sz w:val="22"/>
          <w:szCs w:val="22"/>
        </w:rPr>
        <w:tab/>
      </w:r>
      <w:r w:rsidR="00034388" w:rsidRPr="00C3041F">
        <w:rPr>
          <w:rFonts w:ascii="Calibri" w:hAnsi="Calibri" w:cs="Calibri"/>
          <w:sz w:val="22"/>
          <w:szCs w:val="22"/>
        </w:rPr>
        <w:tab/>
      </w:r>
      <w:r w:rsidR="00034388" w:rsidRPr="00C3041F">
        <w:rPr>
          <w:rFonts w:ascii="Calibri" w:hAnsi="Calibri" w:cs="Calibri"/>
          <w:sz w:val="22"/>
          <w:szCs w:val="22"/>
        </w:rPr>
        <w:tab/>
      </w:r>
    </w:p>
    <w:p w:rsidR="00034388" w:rsidRPr="00C3041F" w:rsidRDefault="00034388" w:rsidP="00034388">
      <w:pPr>
        <w:pStyle w:val="Text"/>
        <w:ind w:firstLine="0"/>
        <w:jc w:val="center"/>
        <w:rPr>
          <w:rFonts w:ascii="Calibri" w:hAnsi="Calibri" w:cs="Calibri"/>
          <w:b/>
          <w:bCs/>
          <w:sz w:val="22"/>
          <w:szCs w:val="22"/>
          <w:lang w:val="pl-PL"/>
        </w:rPr>
      </w:pPr>
    </w:p>
    <w:p w:rsidR="00034388" w:rsidRPr="00C3041F" w:rsidRDefault="00034388" w:rsidP="00034388">
      <w:pPr>
        <w:pStyle w:val="Text"/>
        <w:ind w:firstLine="0"/>
        <w:jc w:val="center"/>
        <w:rPr>
          <w:rFonts w:ascii="Calibri" w:hAnsi="Calibri" w:cs="Calibri"/>
          <w:b/>
          <w:bCs/>
          <w:sz w:val="22"/>
          <w:szCs w:val="22"/>
          <w:lang w:val="pl-PL"/>
        </w:rPr>
      </w:pPr>
    </w:p>
    <w:p w:rsidR="00034388" w:rsidRPr="00D366C3" w:rsidRDefault="00034388" w:rsidP="00034388">
      <w:pPr>
        <w:jc w:val="center"/>
        <w:rPr>
          <w:b/>
          <w:bCs/>
        </w:rPr>
      </w:pPr>
      <w:r w:rsidRPr="00D366C3">
        <w:rPr>
          <w:b/>
          <w:bCs/>
        </w:rPr>
        <w:t>ODWOŁANIE UPOWAŻNIENIA Nr ______</w:t>
      </w:r>
      <w:r w:rsidRPr="00D366C3">
        <w:rPr>
          <w:b/>
          <w:bCs/>
        </w:rPr>
        <w:br/>
        <w:t xml:space="preserve">DO PRZETWARZANIA DANYCH OSOBOWYCH </w:t>
      </w:r>
    </w:p>
    <w:p w:rsidR="00034388" w:rsidRPr="00D366C3" w:rsidRDefault="00034388" w:rsidP="00034388">
      <w:pPr>
        <w:jc w:val="both"/>
      </w:pPr>
    </w:p>
    <w:p w:rsidR="00034388" w:rsidRPr="00EB3305" w:rsidRDefault="00034388" w:rsidP="00034388">
      <w:pPr>
        <w:jc w:val="both"/>
        <w:rPr>
          <w:rFonts w:cs="Calibri"/>
          <w:sz w:val="20"/>
          <w:szCs w:val="20"/>
        </w:rPr>
      </w:pPr>
    </w:p>
    <w:p w:rsidR="00034388" w:rsidRPr="00EB3305" w:rsidRDefault="00034388" w:rsidP="00034388">
      <w:pPr>
        <w:jc w:val="both"/>
        <w:rPr>
          <w:rFonts w:cs="Calibri"/>
          <w:sz w:val="20"/>
          <w:szCs w:val="20"/>
        </w:rPr>
      </w:pPr>
      <w:r w:rsidRPr="00EB3305">
        <w:rPr>
          <w:rFonts w:cs="Calibri"/>
          <w:sz w:val="20"/>
          <w:szCs w:val="20"/>
        </w:rPr>
        <w:t xml:space="preserve">Z dniem </w:t>
      </w:r>
      <w:r>
        <w:rPr>
          <w:rFonts w:cs="Calibri"/>
          <w:sz w:val="20"/>
          <w:szCs w:val="20"/>
        </w:rPr>
        <w:t xml:space="preserve">________________ </w:t>
      </w:r>
      <w:r w:rsidRPr="00EB3305">
        <w:rPr>
          <w:rFonts w:cs="Calibri"/>
          <w:sz w:val="20"/>
          <w:szCs w:val="20"/>
        </w:rPr>
        <w:t xml:space="preserve">r., na podstawie </w:t>
      </w:r>
      <w:r w:rsidR="00A85910" w:rsidRPr="00A85910">
        <w:rPr>
          <w:rFonts w:cs="Calibri"/>
          <w:sz w:val="20"/>
          <w:szCs w:val="20"/>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EB3305">
        <w:rPr>
          <w:rFonts w:cs="Calibri"/>
          <w:sz w:val="20"/>
          <w:szCs w:val="20"/>
        </w:rPr>
        <w:t>, odwołuję upoważnienie Pana /Pani</w:t>
      </w:r>
      <w:r w:rsidRPr="00EB3305">
        <w:rPr>
          <w:rFonts w:cs="Calibri"/>
          <w:b/>
          <w:sz w:val="20"/>
          <w:szCs w:val="20"/>
        </w:rPr>
        <w:t>*</w:t>
      </w:r>
      <w:r w:rsidRPr="00EB3305">
        <w:rPr>
          <w:rFonts w:cs="Calibri"/>
          <w:sz w:val="20"/>
          <w:szCs w:val="20"/>
        </w:rPr>
        <w:t xml:space="preserve"> </w:t>
      </w:r>
      <w:r>
        <w:rPr>
          <w:rFonts w:cs="Calibri"/>
          <w:sz w:val="20"/>
          <w:szCs w:val="20"/>
        </w:rPr>
        <w:t>______________________________</w:t>
      </w:r>
      <w:r w:rsidR="00A85910">
        <w:rPr>
          <w:rFonts w:cs="Calibri"/>
          <w:sz w:val="20"/>
          <w:szCs w:val="20"/>
        </w:rPr>
        <w:t>nr_____________</w:t>
      </w:r>
      <w:r w:rsidRPr="00EB3305">
        <w:rPr>
          <w:rFonts w:cs="Calibri"/>
          <w:sz w:val="20"/>
          <w:szCs w:val="20"/>
        </w:rPr>
        <w:t xml:space="preserve"> do przetwarzania danych osobowych wydane w dniu </w:t>
      </w:r>
      <w:r>
        <w:rPr>
          <w:rFonts w:cs="Calibri"/>
          <w:sz w:val="20"/>
          <w:szCs w:val="20"/>
        </w:rPr>
        <w:t>_____________</w:t>
      </w:r>
      <w:r w:rsidRPr="00EB3305">
        <w:rPr>
          <w:rFonts w:cs="Calibri"/>
          <w:sz w:val="20"/>
          <w:szCs w:val="20"/>
        </w:rPr>
        <w:t xml:space="preserve"> </w:t>
      </w:r>
    </w:p>
    <w:p w:rsidR="00034388" w:rsidRPr="00EB3305" w:rsidRDefault="00034388" w:rsidP="00034388">
      <w:pPr>
        <w:jc w:val="both"/>
        <w:rPr>
          <w:rFonts w:cs="Calibri"/>
          <w:sz w:val="20"/>
          <w:szCs w:val="20"/>
        </w:rPr>
      </w:pPr>
    </w:p>
    <w:p w:rsidR="00034388" w:rsidRPr="00EB3305" w:rsidRDefault="00034388" w:rsidP="00034388">
      <w:pPr>
        <w:pStyle w:val="Text"/>
        <w:spacing w:after="0"/>
        <w:ind w:firstLine="0"/>
        <w:jc w:val="both"/>
        <w:rPr>
          <w:rFonts w:ascii="Calibri" w:hAnsi="Calibri" w:cs="Calibri"/>
          <w:color w:val="000000"/>
          <w:spacing w:val="-1"/>
          <w:sz w:val="20"/>
          <w:lang w:val="pl-PL"/>
        </w:rPr>
      </w:pPr>
      <w:r>
        <w:rPr>
          <w:rFonts w:ascii="Calibri" w:hAnsi="Calibri" w:cs="Calibri"/>
          <w:color w:val="000000"/>
          <w:spacing w:val="-1"/>
          <w:sz w:val="20"/>
          <w:lang w:val="pl-PL"/>
        </w:rPr>
        <w:t xml:space="preserve">                                                                                                           __________ ______________________________</w:t>
      </w:r>
    </w:p>
    <w:p w:rsidR="00034388" w:rsidRPr="00EB3305" w:rsidRDefault="00034388" w:rsidP="00034388">
      <w:pPr>
        <w:jc w:val="both"/>
        <w:rPr>
          <w:rFonts w:cs="Calibri"/>
          <w:sz w:val="20"/>
          <w:szCs w:val="20"/>
        </w:rPr>
      </w:pPr>
      <w:r>
        <w:rPr>
          <w:rFonts w:cs="Calibri"/>
          <w:sz w:val="20"/>
          <w:szCs w:val="20"/>
        </w:rPr>
        <w:t xml:space="preserve">                                                        </w:t>
      </w:r>
      <w:r w:rsidRPr="00EB3305">
        <w:rPr>
          <w:rFonts w:cs="Calibri"/>
          <w:sz w:val="20"/>
          <w:szCs w:val="20"/>
        </w:rPr>
        <w:t>Czytelny podpis osoby, upoważnionej do wydawania i odwoływania upoważnień</w:t>
      </w:r>
    </w:p>
    <w:p w:rsidR="00034388" w:rsidRPr="00EB3305" w:rsidRDefault="00034388" w:rsidP="00034388">
      <w:pPr>
        <w:pStyle w:val="Text"/>
        <w:spacing w:after="0"/>
        <w:jc w:val="both"/>
        <w:rPr>
          <w:rFonts w:ascii="Calibri" w:hAnsi="Calibri" w:cs="Calibri"/>
          <w:color w:val="000000"/>
          <w:spacing w:val="-1"/>
          <w:sz w:val="20"/>
          <w:lang w:val="pl-PL"/>
        </w:rPr>
      </w:pPr>
      <w:r w:rsidRPr="00EB3305">
        <w:rPr>
          <w:rFonts w:ascii="Calibri" w:hAnsi="Calibri" w:cs="Calibri"/>
          <w:color w:val="000000"/>
          <w:spacing w:val="-1"/>
          <w:sz w:val="20"/>
          <w:lang w:val="pl-PL"/>
        </w:rPr>
        <w:t xml:space="preserve">                                                                  </w:t>
      </w:r>
    </w:p>
    <w:p w:rsidR="00034388" w:rsidRPr="00EB3305" w:rsidRDefault="00034388" w:rsidP="00034388">
      <w:pPr>
        <w:pStyle w:val="Text"/>
        <w:spacing w:after="0"/>
        <w:ind w:left="15" w:firstLine="0"/>
        <w:jc w:val="both"/>
        <w:rPr>
          <w:rFonts w:ascii="Calibri" w:hAnsi="Calibri" w:cs="Calibri"/>
          <w:color w:val="000000"/>
          <w:spacing w:val="-1"/>
          <w:sz w:val="20"/>
          <w:lang w:val="pl-PL"/>
        </w:rPr>
      </w:pPr>
    </w:p>
    <w:p w:rsidR="00034388" w:rsidRPr="00EB3305" w:rsidRDefault="00034388" w:rsidP="00034388">
      <w:pPr>
        <w:pStyle w:val="Text"/>
        <w:spacing w:after="0"/>
        <w:ind w:left="5679" w:firstLine="0"/>
        <w:jc w:val="both"/>
        <w:rPr>
          <w:rFonts w:ascii="Calibri" w:hAnsi="Calibri" w:cs="Calibri"/>
          <w:color w:val="000000"/>
          <w:spacing w:val="-1"/>
          <w:sz w:val="20"/>
          <w:lang w:val="pl-PL"/>
        </w:rPr>
      </w:pPr>
      <w:r>
        <w:rPr>
          <w:rFonts w:ascii="Calibri" w:hAnsi="Calibri" w:cs="Calibri"/>
          <w:color w:val="000000"/>
          <w:spacing w:val="-1"/>
          <w:sz w:val="20"/>
          <w:lang w:val="pl-PL"/>
        </w:rPr>
        <w:t xml:space="preserve">      ______________________________</w:t>
      </w:r>
    </w:p>
    <w:p w:rsidR="00034388" w:rsidRPr="00EB3305" w:rsidRDefault="00034388" w:rsidP="00034388">
      <w:pPr>
        <w:pStyle w:val="Text"/>
        <w:spacing w:after="0"/>
        <w:ind w:left="15" w:firstLine="0"/>
        <w:jc w:val="both"/>
        <w:rPr>
          <w:rFonts w:ascii="Calibri" w:hAnsi="Calibri" w:cs="Calibri"/>
          <w:color w:val="000000"/>
          <w:spacing w:val="-1"/>
          <w:sz w:val="20"/>
          <w:lang w:val="pl-PL"/>
        </w:rPr>
      </w:pPr>
      <w:r w:rsidRPr="00EB3305">
        <w:rPr>
          <w:rFonts w:ascii="Calibri" w:hAnsi="Calibri" w:cs="Calibri"/>
          <w:color w:val="000000"/>
          <w:spacing w:val="-1"/>
          <w:sz w:val="20"/>
          <w:lang w:val="pl-PL"/>
        </w:rPr>
        <w:t xml:space="preserve">         </w:t>
      </w:r>
      <w:r>
        <w:rPr>
          <w:rFonts w:ascii="Calibri" w:hAnsi="Calibri" w:cs="Calibri"/>
          <w:color w:val="000000"/>
          <w:spacing w:val="-1"/>
          <w:sz w:val="20"/>
          <w:lang w:val="pl-PL"/>
        </w:rPr>
        <w:tab/>
      </w:r>
      <w:r>
        <w:rPr>
          <w:rFonts w:ascii="Calibri" w:hAnsi="Calibri" w:cs="Calibri"/>
          <w:color w:val="000000"/>
          <w:spacing w:val="-1"/>
          <w:sz w:val="20"/>
          <w:lang w:val="pl-PL"/>
        </w:rPr>
        <w:tab/>
      </w:r>
      <w:r>
        <w:rPr>
          <w:rFonts w:ascii="Calibri" w:hAnsi="Calibri" w:cs="Calibri"/>
          <w:color w:val="000000"/>
          <w:spacing w:val="-1"/>
          <w:sz w:val="20"/>
          <w:lang w:val="pl-PL"/>
        </w:rPr>
        <w:tab/>
      </w:r>
      <w:r>
        <w:rPr>
          <w:rFonts w:ascii="Calibri" w:hAnsi="Calibri" w:cs="Calibri"/>
          <w:color w:val="000000"/>
          <w:spacing w:val="-1"/>
          <w:sz w:val="20"/>
          <w:lang w:val="pl-PL"/>
        </w:rPr>
        <w:tab/>
      </w:r>
      <w:r>
        <w:rPr>
          <w:rFonts w:ascii="Calibri" w:hAnsi="Calibri" w:cs="Calibri"/>
          <w:color w:val="000000"/>
          <w:spacing w:val="-1"/>
          <w:sz w:val="20"/>
          <w:lang w:val="pl-PL"/>
        </w:rPr>
        <w:tab/>
      </w:r>
      <w:r>
        <w:rPr>
          <w:rFonts w:ascii="Calibri" w:hAnsi="Calibri" w:cs="Calibri"/>
          <w:color w:val="000000"/>
          <w:spacing w:val="-1"/>
          <w:sz w:val="20"/>
          <w:lang w:val="pl-PL"/>
        </w:rPr>
        <w:tab/>
      </w:r>
      <w:r>
        <w:rPr>
          <w:rFonts w:ascii="Calibri" w:hAnsi="Calibri" w:cs="Calibri"/>
          <w:color w:val="000000"/>
          <w:spacing w:val="-1"/>
          <w:sz w:val="20"/>
          <w:lang w:val="pl-PL"/>
        </w:rPr>
        <w:tab/>
      </w:r>
      <w:r>
        <w:rPr>
          <w:rFonts w:ascii="Calibri" w:hAnsi="Calibri" w:cs="Calibri"/>
          <w:color w:val="000000"/>
          <w:spacing w:val="-1"/>
          <w:sz w:val="20"/>
          <w:lang w:val="pl-PL"/>
        </w:rPr>
        <w:tab/>
      </w:r>
      <w:r>
        <w:rPr>
          <w:rFonts w:ascii="Calibri" w:hAnsi="Calibri" w:cs="Calibri"/>
          <w:color w:val="000000"/>
          <w:spacing w:val="-1"/>
          <w:sz w:val="20"/>
          <w:lang w:val="pl-PL"/>
        </w:rPr>
        <w:tab/>
        <w:t xml:space="preserve">        </w:t>
      </w:r>
      <w:r w:rsidRPr="00EB3305">
        <w:rPr>
          <w:rFonts w:ascii="Calibri" w:hAnsi="Calibri" w:cs="Calibri"/>
          <w:color w:val="000000"/>
          <w:spacing w:val="-1"/>
          <w:sz w:val="20"/>
          <w:lang w:val="pl-PL"/>
        </w:rPr>
        <w:t>(miejscowość, data)</w:t>
      </w:r>
    </w:p>
    <w:p w:rsidR="00034388" w:rsidRPr="00EB3305" w:rsidRDefault="00034388" w:rsidP="00034388">
      <w:pPr>
        <w:jc w:val="both"/>
        <w:rPr>
          <w:rFonts w:cs="Calibri"/>
          <w:sz w:val="20"/>
          <w:szCs w:val="20"/>
        </w:rPr>
      </w:pPr>
    </w:p>
    <w:p w:rsidR="00034388" w:rsidRPr="00EB3305" w:rsidRDefault="00034388" w:rsidP="00034388">
      <w:pPr>
        <w:jc w:val="both"/>
        <w:rPr>
          <w:rFonts w:cs="Calibri"/>
          <w:sz w:val="20"/>
          <w:szCs w:val="20"/>
        </w:rPr>
      </w:pPr>
    </w:p>
    <w:p w:rsidR="004D7D80" w:rsidRDefault="00034388" w:rsidP="00034388">
      <w:pPr>
        <w:jc w:val="both"/>
        <w:rPr>
          <w:rFonts w:cs="Calibri"/>
          <w:sz w:val="20"/>
          <w:szCs w:val="20"/>
        </w:rPr>
      </w:pPr>
      <w:r w:rsidRPr="00EB3305">
        <w:rPr>
          <w:rFonts w:cs="Calibri"/>
          <w:b/>
          <w:sz w:val="20"/>
          <w:szCs w:val="20"/>
        </w:rPr>
        <w:t>*</w:t>
      </w:r>
      <w:r w:rsidRPr="00EB3305">
        <w:rPr>
          <w:rFonts w:cs="Calibri"/>
          <w:sz w:val="20"/>
          <w:szCs w:val="20"/>
        </w:rPr>
        <w:t>niepotrzebne skreśl</w:t>
      </w:r>
      <w:r w:rsidRPr="005F3434">
        <w:rPr>
          <w:rFonts w:cs="Calibri"/>
          <w:sz w:val="20"/>
          <w:szCs w:val="20"/>
        </w:rPr>
        <w:t>ić</w:t>
      </w:r>
    </w:p>
    <w:p w:rsidR="00034388" w:rsidRPr="002A183B" w:rsidRDefault="004D7D80" w:rsidP="00034388">
      <w:pPr>
        <w:suppressAutoHyphens/>
        <w:jc w:val="both"/>
        <w:rPr>
          <w:lang w:eastAsia="ar-SA"/>
        </w:rPr>
      </w:pPr>
      <w:r>
        <w:rPr>
          <w:rFonts w:cs="Calibri"/>
          <w:sz w:val="20"/>
          <w:szCs w:val="20"/>
        </w:rPr>
        <w:br w:type="page"/>
      </w:r>
      <w:r w:rsidR="00034388" w:rsidRPr="002A183B">
        <w:rPr>
          <w:rFonts w:cs="Calibri"/>
          <w:lang w:eastAsia="ar-SA"/>
        </w:rPr>
        <w:lastRenderedPageBreak/>
        <w:t xml:space="preserve">Załącznik nr </w:t>
      </w:r>
      <w:r w:rsidR="007022C7">
        <w:rPr>
          <w:rFonts w:cs="Calibri"/>
          <w:lang w:eastAsia="ar-SA"/>
        </w:rPr>
        <w:t>9</w:t>
      </w:r>
      <w:r w:rsidR="007022C7" w:rsidRPr="002A183B">
        <w:rPr>
          <w:rFonts w:cs="Calibri"/>
          <w:lang w:eastAsia="ar-SA"/>
        </w:rPr>
        <w:t xml:space="preserve"> </w:t>
      </w:r>
      <w:r w:rsidR="00034388" w:rsidRPr="002A183B">
        <w:rPr>
          <w:rFonts w:cs="Calibri"/>
          <w:lang w:eastAsia="ar-SA"/>
        </w:rPr>
        <w:t>do umowy: Obowiązki informacyjne Beneficjenta</w:t>
      </w:r>
    </w:p>
    <w:p w:rsidR="00034388" w:rsidRPr="002A183B" w:rsidRDefault="00034388" w:rsidP="00034388">
      <w:pPr>
        <w:keepNext/>
        <w:numPr>
          <w:ilvl w:val="0"/>
          <w:numId w:val="120"/>
        </w:numPr>
        <w:suppressAutoHyphens/>
        <w:spacing w:before="240" w:after="240" w:line="240" w:lineRule="auto"/>
        <w:jc w:val="both"/>
        <w:rPr>
          <w:sz w:val="20"/>
          <w:szCs w:val="20"/>
          <w:lang w:eastAsia="ar-SA"/>
        </w:rPr>
      </w:pPr>
      <w:hyperlink r:id="rId17" w:history="1"/>
      <w:hyperlink r:id="rId18" w:history="1"/>
      <w:hyperlink r:id="rId19" w:history="1"/>
      <w:hyperlink r:id="rId20" w:history="1"/>
      <w:hyperlink r:id="rId21" w:history="1"/>
      <w:hyperlink r:id="rId22" w:history="1"/>
      <w:hyperlink r:id="rId23" w:history="1"/>
      <w:r w:rsidRPr="002A183B">
        <w:rPr>
          <w:rFonts w:eastAsia="Times New Roman"/>
          <w:b/>
          <w:bCs/>
          <w:iCs/>
          <w:sz w:val="20"/>
          <w:szCs w:val="20"/>
          <w:lang w:val="x-none" w:eastAsia="ar-SA"/>
        </w:rPr>
        <w:t xml:space="preserve">Jakie </w:t>
      </w:r>
      <w:r w:rsidRPr="002A183B">
        <w:rPr>
          <w:rFonts w:eastAsia="Times New Roman"/>
          <w:b/>
          <w:bCs/>
          <w:iCs/>
          <w:sz w:val="20"/>
          <w:szCs w:val="20"/>
          <w:lang w:eastAsia="ar-SA"/>
        </w:rPr>
        <w:t>obowiązkowe działania informacyjne i promocyjne musisz przeprowadzić</w:t>
      </w:r>
      <w:r w:rsidRPr="002A183B">
        <w:rPr>
          <w:rFonts w:eastAsia="Times New Roman"/>
          <w:b/>
          <w:bCs/>
          <w:iCs/>
          <w:sz w:val="20"/>
          <w:szCs w:val="20"/>
          <w:lang w:val="x-none" w:eastAsia="ar-SA"/>
        </w:rPr>
        <w:t>?</w:t>
      </w:r>
    </w:p>
    <w:p w:rsidR="00034388" w:rsidRPr="002A183B" w:rsidRDefault="00034388" w:rsidP="00034388">
      <w:pPr>
        <w:suppressAutoHyphens/>
        <w:jc w:val="both"/>
        <w:rPr>
          <w:rFonts w:eastAsia="Times New Roman" w:cs="Calibri"/>
          <w:b/>
          <w:sz w:val="20"/>
          <w:szCs w:val="24"/>
          <w:lang w:eastAsia="ar-SA"/>
        </w:rPr>
      </w:pPr>
      <w:r w:rsidRPr="002A183B">
        <w:rPr>
          <w:sz w:val="20"/>
          <w:szCs w:val="20"/>
          <w:lang w:eastAsia="ar-SA"/>
        </w:rPr>
        <w:t>Aby poinformować opinię publiczną (w tym odbiorców rezultatów projektu) oraz osoby i podmioty uczestniczące w projekcie o uzyskanym dofinansowaniu musisz:</w:t>
      </w:r>
    </w:p>
    <w:p w:rsidR="00034388" w:rsidRPr="002A183B" w:rsidRDefault="00034388" w:rsidP="00034388">
      <w:pPr>
        <w:numPr>
          <w:ilvl w:val="0"/>
          <w:numId w:val="134"/>
        </w:numPr>
        <w:suppressAutoHyphens/>
        <w:spacing w:before="120" w:after="120" w:line="240" w:lineRule="auto"/>
        <w:jc w:val="both"/>
        <w:rPr>
          <w:rFonts w:eastAsia="Times New Roman" w:cs="Calibri"/>
          <w:b/>
          <w:sz w:val="20"/>
          <w:szCs w:val="24"/>
          <w:lang w:eastAsia="ar-SA"/>
        </w:rPr>
      </w:pPr>
      <w:r w:rsidRPr="002A183B">
        <w:rPr>
          <w:rFonts w:eastAsia="Times New Roman" w:cs="Calibri"/>
          <w:b/>
          <w:sz w:val="20"/>
          <w:szCs w:val="24"/>
          <w:lang w:eastAsia="ar-SA"/>
        </w:rPr>
        <w:t>oznaczać znakiem Funduszy Europejskich, barwami RP i znakiem Unii Europejskiej, a w przypadku programów regionalnych również herbem województwa lub jego oficjalnym logo promocyjnym:</w:t>
      </w:r>
    </w:p>
    <w:p w:rsidR="00034388" w:rsidRPr="002A183B" w:rsidRDefault="00034388" w:rsidP="00DC6EE7">
      <w:pPr>
        <w:numPr>
          <w:ilvl w:val="0"/>
          <w:numId w:val="125"/>
        </w:numPr>
        <w:suppressAutoHyphens/>
        <w:spacing w:before="120" w:after="120" w:line="240" w:lineRule="auto"/>
        <w:jc w:val="both"/>
        <w:rPr>
          <w:rFonts w:eastAsia="Times New Roman" w:cs="Calibri"/>
          <w:b/>
          <w:sz w:val="20"/>
          <w:szCs w:val="24"/>
          <w:lang w:eastAsia="ar-SA"/>
        </w:rPr>
      </w:pPr>
      <w:r w:rsidRPr="002A183B">
        <w:rPr>
          <w:rFonts w:eastAsia="Times New Roman" w:cs="Calibri"/>
          <w:b/>
          <w:sz w:val="20"/>
          <w:szCs w:val="24"/>
          <w:lang w:eastAsia="ar-SA"/>
        </w:rPr>
        <w:t xml:space="preserve">wszystkie działania informacyjne i promocyjne dotyczące projektu </w:t>
      </w:r>
      <w:r w:rsidRPr="002A183B">
        <w:rPr>
          <w:rFonts w:eastAsia="Times New Roman" w:cs="Calibri"/>
          <w:sz w:val="20"/>
          <w:szCs w:val="24"/>
          <w:lang w:eastAsia="ar-SA"/>
        </w:rPr>
        <w:t>(jeśli takie działania będziesz prowadzić), np. ulotki, broszury, publikacje, notatki prasowe, strony internetowe, newslettery, mailing, materiały filmowe, materiały promocyjne, konferencje, spotkania,</w:t>
      </w:r>
    </w:p>
    <w:p w:rsidR="00034388" w:rsidRPr="002A183B" w:rsidRDefault="00034388" w:rsidP="00DC6EE7">
      <w:pPr>
        <w:numPr>
          <w:ilvl w:val="0"/>
          <w:numId w:val="125"/>
        </w:numPr>
        <w:suppressAutoHyphens/>
        <w:spacing w:before="120" w:after="120" w:line="240" w:lineRule="auto"/>
        <w:jc w:val="both"/>
        <w:rPr>
          <w:rFonts w:eastAsia="Times New Roman" w:cs="Calibri"/>
          <w:b/>
          <w:sz w:val="20"/>
          <w:szCs w:val="24"/>
          <w:lang w:eastAsia="ar-SA"/>
        </w:rPr>
      </w:pPr>
      <w:r w:rsidRPr="002A183B">
        <w:rPr>
          <w:rFonts w:eastAsia="Times New Roman" w:cs="Calibri"/>
          <w:b/>
          <w:sz w:val="20"/>
          <w:szCs w:val="24"/>
          <w:lang w:eastAsia="ar-SA"/>
        </w:rPr>
        <w:t>dokumenty związane z realizacją projektu, które podajesz do wiadomości publicznej,</w:t>
      </w:r>
      <w:r w:rsidRPr="002A183B">
        <w:rPr>
          <w:rFonts w:eastAsia="Times New Roman" w:cs="Calibri"/>
          <w:sz w:val="20"/>
          <w:szCs w:val="24"/>
          <w:lang w:eastAsia="ar-SA"/>
        </w:rPr>
        <w:t xml:space="preserve"> np. dokumentację przetargową, ogłoszenia, analizy, raporty,</w:t>
      </w:r>
      <w:r w:rsidRPr="002A183B">
        <w:rPr>
          <w:rFonts w:ascii="Arial" w:eastAsia="Times New Roman" w:hAnsi="Arial" w:cs="Arial"/>
          <w:sz w:val="20"/>
          <w:szCs w:val="24"/>
          <w:lang w:eastAsia="ar-SA"/>
        </w:rPr>
        <w:t xml:space="preserve"> </w:t>
      </w:r>
      <w:r w:rsidRPr="002A183B">
        <w:rPr>
          <w:rFonts w:eastAsia="Times New Roman" w:cs="Calibri"/>
          <w:sz w:val="20"/>
          <w:szCs w:val="24"/>
          <w:lang w:eastAsia="ar-SA"/>
        </w:rPr>
        <w:t>wzory</w:t>
      </w:r>
      <w:r w:rsidRPr="002A183B">
        <w:rPr>
          <w:rFonts w:ascii="Arial" w:eastAsia="Times New Roman" w:hAnsi="Arial" w:cs="Arial"/>
          <w:sz w:val="20"/>
          <w:szCs w:val="24"/>
          <w:lang w:eastAsia="ar-SA"/>
        </w:rPr>
        <w:t xml:space="preserve"> </w:t>
      </w:r>
      <w:r w:rsidRPr="002A183B">
        <w:rPr>
          <w:rFonts w:eastAsia="Times New Roman" w:cs="Calibri"/>
          <w:sz w:val="20"/>
          <w:szCs w:val="24"/>
          <w:lang w:eastAsia="ar-SA"/>
        </w:rPr>
        <w:t>umów, wzory wniosków,</w:t>
      </w:r>
    </w:p>
    <w:p w:rsidR="00034388" w:rsidRPr="002A183B" w:rsidRDefault="00034388" w:rsidP="00034388">
      <w:pPr>
        <w:numPr>
          <w:ilvl w:val="0"/>
          <w:numId w:val="125"/>
        </w:numPr>
        <w:suppressAutoHyphens/>
        <w:spacing w:before="120" w:after="120" w:line="240" w:lineRule="auto"/>
        <w:ind w:left="709" w:hanging="283"/>
        <w:jc w:val="both"/>
        <w:rPr>
          <w:rFonts w:eastAsia="Times New Roman" w:cs="Calibri"/>
          <w:b/>
          <w:sz w:val="20"/>
          <w:szCs w:val="24"/>
          <w:lang w:eastAsia="ar-SA"/>
        </w:rPr>
      </w:pPr>
      <w:r w:rsidRPr="002A183B">
        <w:rPr>
          <w:rFonts w:eastAsia="Times New Roman" w:cs="Calibri"/>
          <w:b/>
          <w:sz w:val="20"/>
          <w:szCs w:val="24"/>
          <w:lang w:eastAsia="ar-SA"/>
        </w:rPr>
        <w:t>dokumenty i materiały dla osób i podmiotów uczestniczących w projekcie,</w:t>
      </w:r>
      <w:r w:rsidRPr="002A183B">
        <w:rPr>
          <w:rFonts w:eastAsia="Times New Roman" w:cs="Calibri"/>
          <w:sz w:val="20"/>
          <w:szCs w:val="24"/>
          <w:lang w:eastAsia="ar-SA"/>
        </w:rPr>
        <w:t xml:space="preserve"> np. zaświadczenia, certyfikaty, zaproszenia, materiały informacyjne, programy szkoleń i warsztatów, listy obecności, prezentacje multimedialne, kierowaną do nich korespondencję, umowy,</w:t>
      </w:r>
    </w:p>
    <w:p w:rsidR="00034388" w:rsidRPr="002A183B" w:rsidRDefault="00034388" w:rsidP="00DC6EE7">
      <w:pPr>
        <w:numPr>
          <w:ilvl w:val="0"/>
          <w:numId w:val="134"/>
        </w:numPr>
        <w:suppressAutoHyphens/>
        <w:spacing w:before="120" w:after="120" w:line="240" w:lineRule="auto"/>
        <w:jc w:val="both"/>
        <w:rPr>
          <w:rFonts w:eastAsia="Times New Roman" w:cs="Calibri"/>
          <w:b/>
          <w:sz w:val="20"/>
          <w:szCs w:val="24"/>
          <w:lang w:eastAsia="ar-SA"/>
        </w:rPr>
      </w:pPr>
      <w:r w:rsidRPr="002A183B">
        <w:rPr>
          <w:rFonts w:eastAsia="Times New Roman" w:cs="Calibri"/>
          <w:b/>
          <w:sz w:val="20"/>
          <w:szCs w:val="24"/>
          <w:lang w:eastAsia="ar-SA"/>
        </w:rPr>
        <w:t xml:space="preserve">umieścić plakat lub tablicę (informacyjną i/lub pamiątkową) </w:t>
      </w:r>
      <w:r w:rsidRPr="002A183B">
        <w:rPr>
          <w:rFonts w:eastAsia="Times New Roman" w:cs="Calibri"/>
          <w:sz w:val="20"/>
          <w:szCs w:val="24"/>
          <w:lang w:eastAsia="ar-SA"/>
        </w:rPr>
        <w:t>w miejscu realizacji projektu,</w:t>
      </w:r>
    </w:p>
    <w:p w:rsidR="00034388" w:rsidRPr="002A183B" w:rsidRDefault="00034388" w:rsidP="00034388">
      <w:pPr>
        <w:numPr>
          <w:ilvl w:val="0"/>
          <w:numId w:val="134"/>
        </w:numPr>
        <w:suppressAutoHyphens/>
        <w:spacing w:before="120" w:after="120" w:line="240" w:lineRule="auto"/>
        <w:jc w:val="both"/>
        <w:rPr>
          <w:rFonts w:eastAsia="Times New Roman" w:cs="Calibri"/>
          <w:b/>
          <w:sz w:val="20"/>
          <w:szCs w:val="24"/>
          <w:lang w:eastAsia="ar-SA"/>
        </w:rPr>
      </w:pPr>
      <w:r w:rsidRPr="002A183B">
        <w:rPr>
          <w:rFonts w:eastAsia="Times New Roman" w:cs="Calibri"/>
          <w:b/>
          <w:sz w:val="20"/>
          <w:szCs w:val="24"/>
          <w:lang w:eastAsia="ar-SA"/>
        </w:rPr>
        <w:t>umieścić opis projektu na stronie internetowej</w:t>
      </w:r>
      <w:r w:rsidRPr="002A183B">
        <w:rPr>
          <w:rFonts w:eastAsia="Times New Roman" w:cs="Calibri"/>
          <w:sz w:val="20"/>
          <w:szCs w:val="24"/>
          <w:lang w:eastAsia="ar-SA"/>
        </w:rPr>
        <w:t xml:space="preserve"> (jeśli masz stronę internetową),</w:t>
      </w:r>
    </w:p>
    <w:p w:rsidR="00034388" w:rsidRPr="002A183B" w:rsidRDefault="00034388" w:rsidP="00DC6EE7">
      <w:pPr>
        <w:numPr>
          <w:ilvl w:val="0"/>
          <w:numId w:val="134"/>
        </w:numPr>
        <w:suppressAutoHyphens/>
        <w:spacing w:before="120" w:after="120" w:line="240" w:lineRule="auto"/>
        <w:jc w:val="both"/>
        <w:rPr>
          <w:rFonts w:eastAsia="Times New Roman" w:cs="Calibri"/>
          <w:sz w:val="20"/>
          <w:szCs w:val="24"/>
          <w:lang w:eastAsia="ar-SA"/>
        </w:rPr>
      </w:pPr>
      <w:r w:rsidRPr="002A183B">
        <w:rPr>
          <w:rFonts w:eastAsia="Times New Roman" w:cs="Calibri"/>
          <w:b/>
          <w:sz w:val="20"/>
          <w:szCs w:val="24"/>
          <w:lang w:eastAsia="ar-SA"/>
        </w:rPr>
        <w:t>przekazywać osobom i podmiotom uczestniczącym w projekcie informację, że projekt</w:t>
      </w:r>
      <w:r w:rsidR="006D14A2">
        <w:rPr>
          <w:rFonts w:eastAsia="Times New Roman" w:cs="Calibri"/>
          <w:b/>
          <w:sz w:val="20"/>
          <w:szCs w:val="24"/>
          <w:lang w:eastAsia="ar-SA"/>
        </w:rPr>
        <w:t xml:space="preserve"> </w:t>
      </w:r>
      <w:r w:rsidRPr="002A183B">
        <w:rPr>
          <w:rFonts w:eastAsia="Times New Roman" w:cs="Calibri"/>
          <w:b/>
          <w:sz w:val="20"/>
          <w:szCs w:val="24"/>
          <w:lang w:eastAsia="ar-SA"/>
        </w:rPr>
        <w:t>uzyskał dofinansowanie</w:t>
      </w:r>
      <w:r w:rsidRPr="002A183B">
        <w:rPr>
          <w:rFonts w:eastAsia="Times New Roman" w:cs="Calibri"/>
          <w:sz w:val="20"/>
          <w:szCs w:val="24"/>
          <w:lang w:eastAsia="ar-SA"/>
        </w:rPr>
        <w:t>, np. w formie odpowiedniego oznakowania konferencji, warsztatów, szkoleń, wystaw, targów; dodatkowo możesz przekazywać informację w innej formie, np. słownej.</w:t>
      </w:r>
    </w:p>
    <w:p w:rsidR="00034388" w:rsidRPr="002A183B" w:rsidRDefault="00034388" w:rsidP="00034388">
      <w:pPr>
        <w:suppressAutoHyphens/>
        <w:spacing w:before="120" w:after="120" w:line="240" w:lineRule="auto"/>
        <w:rPr>
          <w:rFonts w:eastAsia="Times New Roman" w:cs="Calibri"/>
          <w:b/>
          <w:sz w:val="20"/>
          <w:szCs w:val="24"/>
          <w:lang w:eastAsia="ar-SA"/>
        </w:rPr>
      </w:pPr>
      <w:r w:rsidRPr="002A183B">
        <w:rPr>
          <w:rFonts w:eastAsia="Times New Roman" w:cs="Calibri"/>
          <w:sz w:val="20"/>
          <w:szCs w:val="24"/>
          <w:lang w:eastAsia="ar-SA"/>
        </w:rPr>
        <w:t>Musisz też</w:t>
      </w:r>
      <w:r w:rsidRPr="002A183B">
        <w:rPr>
          <w:rFonts w:eastAsia="Times New Roman" w:cs="Calibri"/>
          <w:b/>
          <w:sz w:val="20"/>
          <w:szCs w:val="24"/>
          <w:lang w:eastAsia="ar-SA"/>
        </w:rPr>
        <w:t xml:space="preserve"> dokumentować</w:t>
      </w:r>
      <w:r w:rsidRPr="002A183B">
        <w:rPr>
          <w:rFonts w:eastAsia="Times New Roman" w:cs="Calibri"/>
          <w:sz w:val="20"/>
          <w:szCs w:val="24"/>
          <w:lang w:eastAsia="ar-SA"/>
        </w:rPr>
        <w:t xml:space="preserve"> działania informacyjne i promocyjne prowadzone w ramach projektu.</w:t>
      </w:r>
    </w:p>
    <w:p w:rsidR="00034388" w:rsidRPr="002A183B" w:rsidRDefault="00034388" w:rsidP="00034388">
      <w:pPr>
        <w:suppressAutoHyphens/>
        <w:spacing w:before="120" w:after="120" w:line="240" w:lineRule="auto"/>
        <w:jc w:val="both"/>
        <w:rPr>
          <w:rFonts w:eastAsia="Times New Roman"/>
          <w:b/>
          <w:bCs/>
          <w:iCs/>
          <w:sz w:val="20"/>
          <w:szCs w:val="20"/>
          <w:lang w:val="x-none" w:eastAsia="ar-SA"/>
        </w:rPr>
      </w:pPr>
      <w:r w:rsidRPr="002A183B">
        <w:rPr>
          <w:rFonts w:eastAsia="Times New Roman" w:cs="Calibri"/>
          <w:b/>
          <w:sz w:val="20"/>
          <w:szCs w:val="24"/>
          <w:lang w:eastAsia="ar-SA"/>
        </w:rPr>
        <w:t>Uwaga: umieszczanie barw RP dotyczy wyłącznie materiałów w wersji pełnokolorowej.</w:t>
      </w:r>
    </w:p>
    <w:p w:rsidR="00034388" w:rsidRPr="002A183B" w:rsidRDefault="00034388" w:rsidP="00DC6EE7">
      <w:pPr>
        <w:keepNext/>
        <w:numPr>
          <w:ilvl w:val="0"/>
          <w:numId w:val="120"/>
        </w:numPr>
        <w:suppressAutoHyphens/>
        <w:spacing w:before="240" w:after="240" w:line="240" w:lineRule="auto"/>
        <w:jc w:val="both"/>
        <w:rPr>
          <w:rFonts w:eastAsia="Times New Roman" w:cs="Calibri"/>
          <w:sz w:val="20"/>
          <w:szCs w:val="24"/>
          <w:lang w:eastAsia="ar-SA"/>
        </w:rPr>
      </w:pPr>
      <w:r w:rsidRPr="002A183B">
        <w:rPr>
          <w:rFonts w:eastAsia="Times New Roman"/>
          <w:b/>
          <w:bCs/>
          <w:iCs/>
          <w:sz w:val="20"/>
          <w:szCs w:val="20"/>
          <w:lang w:val="x-none" w:eastAsia="ar-SA"/>
        </w:rPr>
        <w:t>Jak oznaczyć dokumenty i działania informacyjno-promocyjne w ramach projektu?</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034388" w:rsidRPr="002A183B" w:rsidRDefault="00034388" w:rsidP="00034388">
      <w:pPr>
        <w:suppressAutoHyphens/>
        <w:spacing w:before="120" w:after="120" w:line="240" w:lineRule="auto"/>
        <w:jc w:val="both"/>
        <w:rPr>
          <w:rFonts w:eastAsia="Times New Roman" w:cs="Calibri"/>
          <w:b/>
          <w:sz w:val="20"/>
          <w:szCs w:val="24"/>
          <w:lang w:eastAsia="ar-SA"/>
        </w:rPr>
      </w:pPr>
      <w:r w:rsidRPr="002A183B">
        <w:rPr>
          <w:rFonts w:eastAsia="Times New Roman" w:cs="Calibri"/>
          <w:sz w:val="20"/>
          <w:szCs w:val="24"/>
          <w:lang w:eastAsia="ar-SA"/>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034388" w:rsidRPr="002A183B" w:rsidTr="005A3B9E">
        <w:tc>
          <w:tcPr>
            <w:tcW w:w="2792" w:type="dxa"/>
            <w:tcBorders>
              <w:top w:val="single" w:sz="4" w:space="0" w:color="000000"/>
              <w:left w:val="single" w:sz="4" w:space="0" w:color="000000"/>
              <w:bottom w:val="single" w:sz="4" w:space="0" w:color="000000"/>
            </w:tcBorders>
            <w:shd w:val="clear" w:color="auto" w:fill="auto"/>
          </w:tcPr>
          <w:p w:rsidR="00034388" w:rsidRPr="002A183B" w:rsidRDefault="00034388" w:rsidP="005A3B9E">
            <w:pPr>
              <w:suppressAutoHyphens/>
              <w:spacing w:before="120" w:after="120" w:line="240" w:lineRule="auto"/>
              <w:jc w:val="center"/>
              <w:rPr>
                <w:rFonts w:eastAsia="Times New Roman" w:cs="Calibri"/>
                <w:sz w:val="20"/>
                <w:szCs w:val="24"/>
                <w:lang w:eastAsia="ar-SA"/>
              </w:rPr>
            </w:pPr>
            <w:r w:rsidRPr="002A183B">
              <w:rPr>
                <w:rFonts w:eastAsia="Times New Roman" w:cs="Calibri"/>
                <w:b/>
                <w:sz w:val="20"/>
                <w:szCs w:val="24"/>
                <w:lang w:eastAsia="ar-SA"/>
              </w:rPr>
              <w:t>Znak Funduszy Europejskich (FE)</w:t>
            </w:r>
          </w:p>
          <w:p w:rsidR="00034388" w:rsidRPr="002A183B" w:rsidRDefault="00034388" w:rsidP="005A3B9E">
            <w:pPr>
              <w:suppressAutoHyphens/>
              <w:spacing w:before="120" w:after="120" w:line="240" w:lineRule="auto"/>
              <w:jc w:val="both"/>
              <w:rPr>
                <w:rFonts w:eastAsia="Times New Roman" w:cs="Calibri"/>
                <w:b/>
                <w:sz w:val="20"/>
                <w:szCs w:val="24"/>
                <w:lang w:eastAsia="ar-SA"/>
              </w:rPr>
            </w:pPr>
            <w:r w:rsidRPr="002A183B">
              <w:rPr>
                <w:rFonts w:eastAsia="Times New Roman" w:cs="Calibri"/>
                <w:sz w:val="20"/>
                <w:szCs w:val="24"/>
                <w:lang w:eastAsia="ar-SA"/>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rsidR="00034388" w:rsidRPr="002A183B" w:rsidRDefault="00034388" w:rsidP="005A3B9E">
            <w:pPr>
              <w:suppressAutoHyphens/>
              <w:spacing w:before="120" w:after="120" w:line="240" w:lineRule="auto"/>
              <w:jc w:val="center"/>
              <w:rPr>
                <w:rFonts w:eastAsia="Times New Roman" w:cs="Calibri"/>
                <w:sz w:val="20"/>
                <w:szCs w:val="24"/>
                <w:lang w:eastAsia="ar-SA"/>
              </w:rPr>
            </w:pPr>
            <w:r w:rsidRPr="002A183B">
              <w:rPr>
                <w:rFonts w:eastAsia="Times New Roman" w:cs="Calibri"/>
                <w:b/>
                <w:sz w:val="20"/>
                <w:szCs w:val="24"/>
                <w:lang w:eastAsia="ar-SA"/>
              </w:rPr>
              <w:t>Znak barw Rzeczypospolitej Polskiej (znak barw RP)</w:t>
            </w:r>
          </w:p>
          <w:p w:rsidR="00034388" w:rsidRPr="002A183B" w:rsidRDefault="00034388" w:rsidP="005A3B9E">
            <w:pPr>
              <w:suppressAutoHyphens/>
              <w:spacing w:before="120" w:after="120" w:line="240" w:lineRule="auto"/>
              <w:jc w:val="center"/>
              <w:rPr>
                <w:rFonts w:eastAsia="Times New Roman" w:cs="Calibri"/>
                <w:sz w:val="20"/>
                <w:szCs w:val="24"/>
                <w:lang w:eastAsia="ar-SA"/>
              </w:rPr>
            </w:pPr>
            <w:r w:rsidRPr="002A183B">
              <w:rPr>
                <w:rFonts w:eastAsia="Times New Roman" w:cs="Calibri"/>
                <w:sz w:val="20"/>
                <w:szCs w:val="24"/>
                <w:lang w:eastAsia="ar-SA"/>
              </w:rPr>
              <w:t>złożony z barw RP oraz nazwy „Rzeczpospolita Polska”.</w:t>
            </w:r>
          </w:p>
          <w:p w:rsidR="00034388" w:rsidRPr="002A183B" w:rsidRDefault="00034388" w:rsidP="005A3B9E">
            <w:pPr>
              <w:suppressAutoHyphens/>
              <w:spacing w:before="120" w:after="120" w:line="240" w:lineRule="auto"/>
              <w:jc w:val="both"/>
              <w:rPr>
                <w:rFonts w:eastAsia="Times New Roman" w:cs="Calibri"/>
                <w:sz w:val="20"/>
                <w:szCs w:val="24"/>
                <w:lang w:eastAsia="ar-SA"/>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034388" w:rsidRPr="002A183B" w:rsidRDefault="00034388" w:rsidP="005A3B9E">
            <w:pPr>
              <w:suppressAutoHyphens/>
              <w:spacing w:before="120" w:after="120" w:line="240" w:lineRule="auto"/>
              <w:jc w:val="center"/>
              <w:rPr>
                <w:rFonts w:eastAsia="Times New Roman" w:cs="Calibri"/>
                <w:sz w:val="20"/>
                <w:szCs w:val="24"/>
                <w:lang w:eastAsia="ar-SA"/>
              </w:rPr>
            </w:pPr>
            <w:r w:rsidRPr="002A183B">
              <w:rPr>
                <w:rFonts w:eastAsia="Times New Roman" w:cs="Calibri"/>
                <w:b/>
                <w:sz w:val="20"/>
                <w:szCs w:val="24"/>
                <w:lang w:eastAsia="ar-SA"/>
              </w:rPr>
              <w:t>Znak Unii Europejskiej (UE)</w:t>
            </w:r>
          </w:p>
          <w:p w:rsidR="00034388" w:rsidRPr="002A183B" w:rsidRDefault="00034388" w:rsidP="005A3B9E">
            <w:pPr>
              <w:suppressAutoHyphens/>
              <w:spacing w:before="120" w:after="120" w:line="240" w:lineRule="auto"/>
              <w:jc w:val="center"/>
              <w:rPr>
                <w:lang w:eastAsia="ar-SA"/>
              </w:rPr>
            </w:pPr>
            <w:r w:rsidRPr="002A183B">
              <w:rPr>
                <w:rFonts w:eastAsia="Times New Roman" w:cs="Calibri"/>
                <w:sz w:val="20"/>
                <w:szCs w:val="24"/>
                <w:lang w:eastAsia="ar-SA"/>
              </w:rPr>
              <w:t>złożony z flagi UE, napisu Unia Europejska i nazwy funduszu, który współfinansuje Twój projekt.</w:t>
            </w:r>
          </w:p>
        </w:tc>
      </w:tr>
      <w:tr w:rsidR="00034388" w:rsidRPr="002A183B" w:rsidTr="005A3B9E">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rsidR="00034388" w:rsidRPr="002A183B" w:rsidRDefault="00034388" w:rsidP="005A3B9E">
            <w:pPr>
              <w:suppressAutoHyphens/>
              <w:spacing w:before="120" w:after="120" w:line="240" w:lineRule="auto"/>
              <w:jc w:val="center"/>
              <w:rPr>
                <w:lang w:eastAsia="ar-SA"/>
              </w:rPr>
            </w:pPr>
            <w:r w:rsidRPr="002A183B">
              <w:rPr>
                <w:rFonts w:eastAsia="Times New Roman" w:cs="Calibri"/>
                <w:sz w:val="20"/>
                <w:szCs w:val="24"/>
                <w:lang w:eastAsia="ar-SA"/>
              </w:rPr>
              <w:t>Przykładowe zestawienie znaków dla programów krajowych:</w:t>
            </w:r>
          </w:p>
          <w:p w:rsidR="00034388" w:rsidRPr="002A183B" w:rsidRDefault="008E5E08" w:rsidP="005A3B9E">
            <w:pPr>
              <w:suppressAutoHyphens/>
              <w:spacing w:before="120" w:after="120" w:line="240" w:lineRule="auto"/>
              <w:jc w:val="both"/>
              <w:rPr>
                <w:lang w:eastAsia="ar-SA"/>
              </w:rPr>
            </w:pPr>
            <w:r w:rsidRPr="002A183B">
              <w:rPr>
                <w:rFonts w:eastAsia="Times New Roman" w:cs="Calibri"/>
                <w:noProof/>
                <w:sz w:val="20"/>
                <w:szCs w:val="24"/>
                <w:lang w:eastAsia="pl-PL"/>
              </w:rPr>
              <w:drawing>
                <wp:inline distT="0" distB="0" distL="0" distR="0">
                  <wp:extent cx="5362575" cy="6286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2575" cy="628650"/>
                          </a:xfrm>
                          <a:prstGeom prst="rect">
                            <a:avLst/>
                          </a:prstGeom>
                          <a:solidFill>
                            <a:srgbClr val="FFFFFF"/>
                          </a:solidFill>
                          <a:ln>
                            <a:noFill/>
                          </a:ln>
                        </pic:spPr>
                      </pic:pic>
                    </a:graphicData>
                  </a:graphic>
                </wp:inline>
              </w:drawing>
            </w:r>
          </w:p>
        </w:tc>
      </w:tr>
    </w:tbl>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Jeśli realizujesz projekt finansowany przez program regionalny, w zestawieniu znaków umieszczasz także </w:t>
      </w:r>
      <w:r w:rsidRPr="002A183B">
        <w:rPr>
          <w:rFonts w:eastAsia="Times New Roman" w:cs="Calibri"/>
          <w:b/>
          <w:sz w:val="20"/>
          <w:szCs w:val="24"/>
          <w:lang w:eastAsia="ar-SA"/>
        </w:rPr>
        <w:t>herb lub oficjalne logo promocyjne województwa</w:t>
      </w:r>
      <w:r w:rsidRPr="002A183B">
        <w:rPr>
          <w:rFonts w:eastAsia="Times New Roman" w:cs="Calibri"/>
          <w:sz w:val="20"/>
          <w:szCs w:val="24"/>
          <w:lang w:eastAsia="ar-SA"/>
        </w:rPr>
        <w:t xml:space="preserve">. </w:t>
      </w:r>
    </w:p>
    <w:tbl>
      <w:tblPr>
        <w:tblW w:w="0" w:type="auto"/>
        <w:tblInd w:w="108" w:type="dxa"/>
        <w:tblLayout w:type="fixed"/>
        <w:tblLook w:val="0000" w:firstRow="0" w:lastRow="0" w:firstColumn="0" w:lastColumn="0" w:noHBand="0" w:noVBand="0"/>
      </w:tblPr>
      <w:tblGrid>
        <w:gridCol w:w="9082"/>
      </w:tblGrid>
      <w:tr w:rsidR="00034388" w:rsidRPr="002A183B" w:rsidTr="005A3B9E">
        <w:tc>
          <w:tcPr>
            <w:tcW w:w="9082" w:type="dxa"/>
            <w:tcBorders>
              <w:top w:val="single" w:sz="4" w:space="0" w:color="000000"/>
              <w:left w:val="single" w:sz="4" w:space="0" w:color="000000"/>
              <w:bottom w:val="single" w:sz="4" w:space="0" w:color="000000"/>
              <w:right w:val="single" w:sz="4" w:space="0" w:color="000000"/>
            </w:tcBorders>
            <w:shd w:val="clear" w:color="auto" w:fill="auto"/>
          </w:tcPr>
          <w:p w:rsidR="00034388" w:rsidRPr="002A183B" w:rsidRDefault="00034388" w:rsidP="005A3B9E">
            <w:pPr>
              <w:suppressAutoHyphens/>
              <w:spacing w:before="120" w:after="120" w:line="240" w:lineRule="auto"/>
              <w:jc w:val="center"/>
              <w:rPr>
                <w:lang w:eastAsia="ar-SA"/>
              </w:rPr>
            </w:pPr>
            <w:r w:rsidRPr="002A183B">
              <w:rPr>
                <w:rFonts w:eastAsia="Times New Roman" w:cs="Calibri"/>
                <w:sz w:val="20"/>
                <w:szCs w:val="24"/>
                <w:lang w:eastAsia="ar-SA"/>
              </w:rPr>
              <w:lastRenderedPageBreak/>
              <w:t>Przykładowe zestawienie znaków dla programów regionalnych:</w:t>
            </w:r>
          </w:p>
          <w:p w:rsidR="00034388" w:rsidRPr="002A183B" w:rsidRDefault="008E5E08" w:rsidP="005A3B9E">
            <w:pPr>
              <w:suppressAutoHyphens/>
              <w:spacing w:before="120" w:after="120" w:line="240" w:lineRule="auto"/>
              <w:jc w:val="both"/>
              <w:rPr>
                <w:lang w:eastAsia="ar-SA"/>
              </w:rPr>
            </w:pPr>
            <w:r w:rsidRPr="002A183B">
              <w:rPr>
                <w:rFonts w:ascii="Arial" w:eastAsia="Times New Roman" w:hAnsi="Arial" w:cs="Arial"/>
                <w:noProof/>
                <w:sz w:val="20"/>
                <w:szCs w:val="24"/>
                <w:lang w:eastAsia="pl-PL"/>
              </w:rPr>
              <w:drawing>
                <wp:inline distT="0" distB="0" distL="0" distR="0">
                  <wp:extent cx="5486400" cy="5810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81025"/>
                          </a:xfrm>
                          <a:prstGeom prst="rect">
                            <a:avLst/>
                          </a:prstGeom>
                          <a:solidFill>
                            <a:srgbClr val="FFFFFF"/>
                          </a:solidFill>
                          <a:ln>
                            <a:noFill/>
                          </a:ln>
                        </pic:spPr>
                      </pic:pic>
                    </a:graphicData>
                  </a:graphic>
                </wp:inline>
              </w:drawing>
            </w:r>
          </w:p>
        </w:tc>
      </w:tr>
    </w:tbl>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034388" w:rsidRPr="002A183B" w:rsidTr="005A3B9E">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rsidR="00034388" w:rsidRPr="002A183B" w:rsidRDefault="00034388" w:rsidP="005A3B9E">
            <w:pPr>
              <w:suppressAutoHyphens/>
              <w:spacing w:before="120" w:after="120" w:line="240" w:lineRule="auto"/>
              <w:ind w:left="73"/>
              <w:jc w:val="both"/>
              <w:rPr>
                <w:rFonts w:cs="Calibri"/>
                <w:b/>
                <w:sz w:val="20"/>
                <w:szCs w:val="20"/>
                <w:lang w:eastAsia="ar-SA"/>
              </w:rPr>
            </w:pPr>
            <w:r w:rsidRPr="002A183B">
              <w:rPr>
                <w:rFonts w:eastAsia="Times New Roman" w:cs="Calibri"/>
                <w:sz w:val="20"/>
                <w:szCs w:val="24"/>
                <w:lang w:eastAsia="ar-SA"/>
              </w:rPr>
              <w:t xml:space="preserve">  </w:t>
            </w:r>
            <w:r w:rsidRPr="002A183B">
              <w:rPr>
                <w:rFonts w:cs="Calibri"/>
                <w:b/>
                <w:sz w:val="20"/>
                <w:szCs w:val="20"/>
                <w:lang w:eastAsia="ar-SA"/>
              </w:rPr>
              <w:t>Uwaga:</w:t>
            </w:r>
            <w:r w:rsidRPr="002A183B">
              <w:rPr>
                <w:rFonts w:cs="Calibri"/>
                <w:sz w:val="20"/>
                <w:szCs w:val="20"/>
                <w:lang w:eastAsia="ar-SA"/>
              </w:rPr>
              <w:t xml:space="preserve"> </w:t>
            </w:r>
            <w:r w:rsidRPr="002A183B">
              <w:rPr>
                <w:rFonts w:cs="Calibri"/>
                <w:b/>
                <w:sz w:val="20"/>
                <w:szCs w:val="20"/>
                <w:lang w:eastAsia="ar-SA"/>
              </w:rPr>
              <w:t xml:space="preserve">Pamiętaj, że barwy RP występują tylko i wyłącznie w wersji pełnokolorowej. </w:t>
            </w:r>
          </w:p>
          <w:p w:rsidR="00034388" w:rsidRPr="002A183B" w:rsidRDefault="00034388" w:rsidP="005A3B9E">
            <w:pPr>
              <w:suppressAutoHyphens/>
              <w:spacing w:before="120" w:after="120" w:line="240" w:lineRule="auto"/>
              <w:ind w:left="73"/>
              <w:jc w:val="both"/>
              <w:rPr>
                <w:lang w:eastAsia="ar-SA"/>
              </w:rPr>
            </w:pPr>
            <w:r w:rsidRPr="002A183B">
              <w:rPr>
                <w:rFonts w:cs="Calibri"/>
                <w:b/>
                <w:sz w:val="20"/>
                <w:szCs w:val="20"/>
                <w:lang w:eastAsia="ar-SA"/>
              </w:rPr>
              <w:t>Nie możesz stosować barw RP w wersji achromatycznej i monochromatycznej.</w:t>
            </w:r>
            <w:r w:rsidRPr="002A183B">
              <w:rPr>
                <w:rFonts w:cs="Calibri"/>
                <w:sz w:val="20"/>
                <w:szCs w:val="20"/>
                <w:lang w:eastAsia="ar-SA"/>
              </w:rPr>
              <w:t xml:space="preserve"> </w:t>
            </w:r>
            <w:r w:rsidRPr="002A183B">
              <w:rPr>
                <w:rFonts w:cs="Calibri"/>
                <w:b/>
                <w:sz w:val="20"/>
                <w:szCs w:val="20"/>
                <w:lang w:eastAsia="ar-SA"/>
              </w:rPr>
              <w:t xml:space="preserve">Dlatego są przypadki, kiedy nie będziesz musiał umieszczać  barw RP. </w:t>
            </w:r>
          </w:p>
        </w:tc>
      </w:tr>
    </w:tbl>
    <w:p w:rsidR="00034388" w:rsidRPr="002A183B" w:rsidRDefault="00034388" w:rsidP="00034388">
      <w:pPr>
        <w:suppressAutoHyphens/>
        <w:spacing w:after="120" w:line="240" w:lineRule="auto"/>
        <w:jc w:val="both"/>
        <w:rPr>
          <w:rFonts w:cs="Calibri"/>
          <w:sz w:val="20"/>
          <w:szCs w:val="20"/>
          <w:lang w:eastAsia="ar-SA"/>
        </w:rPr>
      </w:pPr>
      <w:r w:rsidRPr="002A183B">
        <w:rPr>
          <w:rFonts w:cs="Calibri"/>
          <w:b/>
          <w:sz w:val="20"/>
          <w:szCs w:val="20"/>
          <w:lang w:eastAsia="ar-SA"/>
        </w:rPr>
        <w:t xml:space="preserve"> </w:t>
      </w:r>
    </w:p>
    <w:p w:rsidR="00034388" w:rsidRPr="002A183B" w:rsidRDefault="00034388" w:rsidP="00034388">
      <w:pPr>
        <w:suppressAutoHyphens/>
        <w:spacing w:after="120" w:line="240" w:lineRule="auto"/>
        <w:jc w:val="both"/>
        <w:rPr>
          <w:rFonts w:cs="Calibri"/>
          <w:sz w:val="20"/>
          <w:szCs w:val="20"/>
          <w:lang w:eastAsia="ar-SA"/>
        </w:rPr>
      </w:pPr>
      <w:r w:rsidRPr="002A183B">
        <w:rPr>
          <w:rFonts w:cs="Calibri"/>
          <w:sz w:val="20"/>
          <w:szCs w:val="20"/>
          <w:lang w:eastAsia="ar-SA"/>
        </w:rPr>
        <w:t>Barwy RP umieszczasz na wszelkich materiałach i działaniach informacyjno-promocyjnych, jeżeli:</w:t>
      </w:r>
    </w:p>
    <w:p w:rsidR="00034388" w:rsidRPr="002A183B" w:rsidRDefault="00034388" w:rsidP="00034388">
      <w:pPr>
        <w:numPr>
          <w:ilvl w:val="0"/>
          <w:numId w:val="124"/>
        </w:numPr>
        <w:suppressAutoHyphens/>
        <w:spacing w:before="120" w:after="120" w:line="240" w:lineRule="auto"/>
        <w:jc w:val="both"/>
        <w:rPr>
          <w:rFonts w:cs="Calibri"/>
          <w:sz w:val="20"/>
          <w:szCs w:val="20"/>
          <w:lang w:eastAsia="ar-SA"/>
        </w:rPr>
      </w:pPr>
      <w:r w:rsidRPr="002A183B">
        <w:rPr>
          <w:rFonts w:cs="Calibri"/>
          <w:sz w:val="20"/>
          <w:szCs w:val="20"/>
          <w:lang w:eastAsia="ar-SA"/>
        </w:rPr>
        <w:t>istnieją ogólnodostępne możliwości techniczne umieszczania oznaczeń pełnokolorowych,</w:t>
      </w:r>
    </w:p>
    <w:p w:rsidR="00034388" w:rsidRPr="002A183B" w:rsidRDefault="00034388" w:rsidP="00034388">
      <w:pPr>
        <w:numPr>
          <w:ilvl w:val="0"/>
          <w:numId w:val="124"/>
        </w:numPr>
        <w:suppressAutoHyphens/>
        <w:spacing w:before="120" w:after="120" w:line="240" w:lineRule="auto"/>
        <w:jc w:val="both"/>
        <w:rPr>
          <w:rFonts w:cs="Calibri"/>
          <w:b/>
          <w:sz w:val="20"/>
          <w:szCs w:val="20"/>
          <w:lang w:eastAsia="ar-SA"/>
        </w:rPr>
      </w:pPr>
      <w:r w:rsidRPr="002A183B">
        <w:rPr>
          <w:rFonts w:cs="Calibri"/>
          <w:sz w:val="20"/>
          <w:szCs w:val="20"/>
          <w:lang w:eastAsia="ar-SA"/>
        </w:rPr>
        <w:t xml:space="preserve">oryginały materiałów są wytwarzane w wersjach pełnokolorowych.  </w:t>
      </w:r>
    </w:p>
    <w:p w:rsidR="00034388" w:rsidRPr="002A183B" w:rsidRDefault="00034388" w:rsidP="00034388">
      <w:pPr>
        <w:suppressAutoHyphens/>
        <w:spacing w:after="120" w:line="240" w:lineRule="auto"/>
        <w:jc w:val="both"/>
        <w:rPr>
          <w:rFonts w:cs="Calibri"/>
          <w:sz w:val="20"/>
          <w:szCs w:val="20"/>
          <w:lang w:eastAsia="ar-SA"/>
        </w:rPr>
      </w:pPr>
      <w:r w:rsidRPr="002A183B">
        <w:rPr>
          <w:rFonts w:cs="Calibri"/>
          <w:b/>
          <w:sz w:val="20"/>
          <w:szCs w:val="20"/>
          <w:lang w:eastAsia="ar-SA"/>
        </w:rPr>
        <w:t>Musisz stosować pełnokolorowy zestaw znaków FE z barwami RP oraz znakiem UE</w:t>
      </w:r>
      <w:r w:rsidRPr="002A183B">
        <w:rPr>
          <w:rFonts w:cs="Calibri"/>
          <w:sz w:val="20"/>
          <w:szCs w:val="20"/>
          <w:lang w:eastAsia="ar-SA"/>
        </w:rPr>
        <w:t xml:space="preserve"> w przypadku następujących materiałów:</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tablice informacyjne i pamiątkowe,</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plakaty, billboardy,</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tabliczki i naklejki informacyjne,</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strony internetowe,</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publikacje elektroniczne np. materiały video, animacje, prezentacje, newslettery, mailing,</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publikacje i materiały drukowane np. foldery, informatory, certyfikaty, zaświadczenia, dyplomy, zaproszenia, programy szkoleń, itp.,</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korespondencja drukowana, jeśli papier firmowy jest wykonany w wersji kolorowej,</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materiały brandingowe i wystawowe np. baner, stand, roll-up, ścianki, namioty i stoiska wystawowe, itp.,</w:t>
      </w:r>
    </w:p>
    <w:p w:rsidR="00034388" w:rsidRPr="002A183B" w:rsidRDefault="00034388" w:rsidP="00034388">
      <w:pPr>
        <w:numPr>
          <w:ilvl w:val="0"/>
          <w:numId w:val="119"/>
        </w:numPr>
        <w:suppressAutoHyphens/>
        <w:spacing w:before="120" w:after="120" w:line="240" w:lineRule="auto"/>
        <w:jc w:val="both"/>
        <w:rPr>
          <w:rFonts w:cs="Calibri"/>
          <w:sz w:val="20"/>
          <w:szCs w:val="20"/>
          <w:lang w:eastAsia="ar-SA"/>
        </w:rPr>
      </w:pPr>
      <w:r w:rsidRPr="002A183B">
        <w:rPr>
          <w:rFonts w:cs="Calibri"/>
          <w:sz w:val="20"/>
          <w:szCs w:val="20"/>
          <w:lang w:eastAsia="ar-SA"/>
        </w:rPr>
        <w:t>materiały promocyjne tzw. gadżety.</w:t>
      </w:r>
    </w:p>
    <w:p w:rsidR="00034388" w:rsidRPr="002A183B" w:rsidRDefault="00034388" w:rsidP="00034388">
      <w:pPr>
        <w:suppressAutoHyphens/>
        <w:spacing w:after="120" w:line="240" w:lineRule="auto"/>
        <w:jc w:val="both"/>
        <w:rPr>
          <w:rFonts w:cs="Calibri"/>
          <w:sz w:val="20"/>
          <w:szCs w:val="20"/>
          <w:lang w:eastAsia="ar-SA"/>
        </w:rPr>
      </w:pPr>
    </w:p>
    <w:p w:rsidR="00034388" w:rsidRPr="002A183B" w:rsidRDefault="00034388" w:rsidP="00034388">
      <w:pPr>
        <w:suppressAutoHyphens/>
        <w:spacing w:after="120" w:line="240" w:lineRule="auto"/>
        <w:jc w:val="both"/>
        <w:rPr>
          <w:rFonts w:cs="Calibri"/>
          <w:sz w:val="20"/>
          <w:szCs w:val="20"/>
          <w:lang w:eastAsia="ar-SA"/>
        </w:rPr>
      </w:pPr>
      <w:r w:rsidRPr="002A183B">
        <w:rPr>
          <w:rFonts w:cs="Calibri"/>
          <w:sz w:val="20"/>
          <w:szCs w:val="20"/>
          <w:lang w:eastAsia="ar-SA"/>
        </w:rPr>
        <w:t>Barw RP nie musisz umieszczać, jeżeli:</w:t>
      </w:r>
    </w:p>
    <w:p w:rsidR="00034388" w:rsidRPr="002A183B" w:rsidRDefault="00034388" w:rsidP="00034388">
      <w:pPr>
        <w:numPr>
          <w:ilvl w:val="0"/>
          <w:numId w:val="122"/>
        </w:numPr>
        <w:suppressAutoHyphens/>
        <w:spacing w:before="120" w:after="120" w:line="240" w:lineRule="auto"/>
        <w:jc w:val="both"/>
        <w:rPr>
          <w:rFonts w:cs="Calibri"/>
          <w:sz w:val="20"/>
          <w:szCs w:val="20"/>
          <w:lang w:eastAsia="ar-SA"/>
        </w:rPr>
      </w:pPr>
      <w:r w:rsidRPr="002A183B">
        <w:rPr>
          <w:rFonts w:cs="Calibri"/>
          <w:sz w:val="20"/>
          <w:szCs w:val="20"/>
          <w:lang w:eastAsia="ar-SA"/>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034388" w:rsidRPr="002A183B" w:rsidRDefault="00034388" w:rsidP="00034388">
      <w:pPr>
        <w:numPr>
          <w:ilvl w:val="0"/>
          <w:numId w:val="122"/>
        </w:numPr>
        <w:suppressAutoHyphens/>
        <w:spacing w:before="120" w:after="240" w:line="240" w:lineRule="auto"/>
        <w:ind w:left="714" w:hanging="357"/>
        <w:jc w:val="both"/>
        <w:rPr>
          <w:rFonts w:cs="Calibri"/>
          <w:b/>
          <w:sz w:val="20"/>
          <w:szCs w:val="20"/>
          <w:lang w:eastAsia="ar-SA"/>
        </w:rPr>
      </w:pPr>
      <w:r w:rsidRPr="002A183B">
        <w:rPr>
          <w:rFonts w:cs="Calibri"/>
          <w:sz w:val="20"/>
          <w:szCs w:val="20"/>
          <w:lang w:eastAsia="ar-SA"/>
        </w:rPr>
        <w:t>materiały z założenia występują w wersji achromatycznej.</w:t>
      </w:r>
    </w:p>
    <w:p w:rsidR="00034388" w:rsidRPr="002A183B" w:rsidRDefault="00034388" w:rsidP="00034388">
      <w:pPr>
        <w:suppressAutoHyphens/>
        <w:spacing w:after="120" w:line="240" w:lineRule="auto"/>
        <w:jc w:val="both"/>
        <w:rPr>
          <w:rFonts w:cs="Calibri"/>
          <w:sz w:val="20"/>
          <w:szCs w:val="20"/>
          <w:lang w:eastAsia="ar-SA"/>
        </w:rPr>
      </w:pPr>
      <w:r w:rsidRPr="002A183B">
        <w:rPr>
          <w:rFonts w:cs="Calibri"/>
          <w:b/>
          <w:sz w:val="20"/>
          <w:szCs w:val="20"/>
          <w:lang w:eastAsia="ar-SA"/>
        </w:rPr>
        <w:t>Nie musisz umieszczać barw RP w zestawie znaków FE i UE w wariantach achromatycznym lub monochromatycznym w następujących materiałach</w:t>
      </w:r>
      <w:r w:rsidRPr="002A183B">
        <w:rPr>
          <w:rFonts w:cs="Calibri"/>
          <w:bCs/>
          <w:sz w:val="20"/>
          <w:szCs w:val="20"/>
          <w:lang w:eastAsia="ar-SA"/>
        </w:rPr>
        <w:t>:</w:t>
      </w:r>
      <w:r w:rsidRPr="002A183B">
        <w:rPr>
          <w:rFonts w:cs="Calibri"/>
          <w:b/>
          <w:sz w:val="20"/>
          <w:szCs w:val="20"/>
          <w:lang w:eastAsia="ar-SA"/>
        </w:rPr>
        <w:t xml:space="preserve"> </w:t>
      </w:r>
    </w:p>
    <w:p w:rsidR="00034388" w:rsidRPr="002A183B" w:rsidRDefault="00034388" w:rsidP="00034388">
      <w:pPr>
        <w:numPr>
          <w:ilvl w:val="0"/>
          <w:numId w:val="132"/>
        </w:numPr>
        <w:suppressAutoHyphens/>
        <w:spacing w:before="120" w:after="120" w:line="240" w:lineRule="auto"/>
        <w:jc w:val="both"/>
        <w:rPr>
          <w:rFonts w:cs="Calibri"/>
          <w:sz w:val="20"/>
          <w:szCs w:val="20"/>
          <w:lang w:eastAsia="ar-SA"/>
        </w:rPr>
      </w:pPr>
      <w:r w:rsidRPr="002A183B">
        <w:rPr>
          <w:rFonts w:cs="Calibri"/>
          <w:sz w:val="20"/>
          <w:szCs w:val="20"/>
          <w:lang w:eastAsia="ar-SA"/>
        </w:rPr>
        <w:t>korespondencja drukowana, jeżeli np. papier firmowy jest wykonany w wersji achromatycznej lub monochromatycznej,</w:t>
      </w:r>
    </w:p>
    <w:p w:rsidR="00034388" w:rsidRPr="002A183B" w:rsidRDefault="00034388" w:rsidP="00034388">
      <w:pPr>
        <w:numPr>
          <w:ilvl w:val="0"/>
          <w:numId w:val="132"/>
        </w:numPr>
        <w:suppressAutoHyphens/>
        <w:spacing w:before="120" w:after="120" w:line="240" w:lineRule="auto"/>
        <w:jc w:val="both"/>
        <w:rPr>
          <w:rFonts w:eastAsia="Times New Roman" w:cs="Calibri"/>
          <w:sz w:val="20"/>
          <w:szCs w:val="24"/>
          <w:lang w:eastAsia="ar-SA"/>
        </w:rPr>
      </w:pPr>
      <w:r w:rsidRPr="002A183B">
        <w:rPr>
          <w:rFonts w:cs="Calibri"/>
          <w:sz w:val="20"/>
          <w:szCs w:val="20"/>
          <w:lang w:eastAsia="ar-SA"/>
        </w:rPr>
        <w:t>dokumentacja projektowa (np. dokumenty przetargowe, umowy, ogłoszenia, opisy stanowisk pracy).</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Wzory z właściwymi oznaczeniami dla każdego programu znajdziesz na stronach internetowych programów. Pobierzesz z tych stron także gotowe wzory plakatów i tablic, z których powinieneś skorzystać. </w:t>
      </w:r>
    </w:p>
    <w:p w:rsidR="00034388" w:rsidRPr="002A183B" w:rsidRDefault="00034388" w:rsidP="00034388">
      <w:pPr>
        <w:suppressAutoHyphens/>
        <w:spacing w:before="120" w:after="120" w:line="240" w:lineRule="auto"/>
        <w:jc w:val="both"/>
        <w:rPr>
          <w:b/>
          <w:bCs/>
          <w:iCs/>
          <w:vanish/>
          <w:lang w:val="x-none" w:eastAsia="ar-SA"/>
        </w:rPr>
      </w:pPr>
    </w:p>
    <w:p w:rsidR="00034388" w:rsidRPr="002A183B" w:rsidRDefault="00034388" w:rsidP="00034388">
      <w:pPr>
        <w:keepNext/>
        <w:numPr>
          <w:ilvl w:val="0"/>
          <w:numId w:val="123"/>
        </w:numPr>
        <w:suppressAutoHyphens/>
        <w:spacing w:before="240" w:after="240" w:line="240" w:lineRule="auto"/>
        <w:jc w:val="both"/>
        <w:rPr>
          <w:rFonts w:ascii="Times New Roman" w:eastAsia="Times New Roman" w:hAnsi="Times New Roman"/>
          <w:b/>
          <w:bCs/>
          <w:iCs/>
          <w:vanish/>
          <w:sz w:val="24"/>
          <w:szCs w:val="24"/>
          <w:lang w:val="x-none" w:eastAsia="ar-SA"/>
        </w:rPr>
      </w:pPr>
    </w:p>
    <w:p w:rsidR="00034388" w:rsidRPr="002A183B" w:rsidRDefault="00034388" w:rsidP="00034388">
      <w:pPr>
        <w:keepNext/>
        <w:numPr>
          <w:ilvl w:val="0"/>
          <w:numId w:val="123"/>
        </w:numPr>
        <w:suppressAutoHyphens/>
        <w:spacing w:before="240" w:after="240" w:line="240" w:lineRule="auto"/>
        <w:jc w:val="both"/>
        <w:rPr>
          <w:rFonts w:ascii="Times New Roman" w:eastAsia="Times New Roman" w:hAnsi="Times New Roman"/>
          <w:b/>
          <w:bCs/>
          <w:iCs/>
          <w:vanish/>
          <w:sz w:val="24"/>
          <w:szCs w:val="24"/>
          <w:lang w:val="x-none" w:eastAsia="ar-SA"/>
        </w:rPr>
      </w:pPr>
    </w:p>
    <w:p w:rsidR="00034388" w:rsidRPr="002A183B" w:rsidRDefault="00034388" w:rsidP="00034388">
      <w:pPr>
        <w:keepNext/>
        <w:numPr>
          <w:ilvl w:val="1"/>
          <w:numId w:val="123"/>
        </w:numPr>
        <w:suppressAutoHyphens/>
        <w:spacing w:before="240" w:after="240" w:line="240" w:lineRule="auto"/>
        <w:jc w:val="both"/>
        <w:outlineLvl w:val="2"/>
        <w:rPr>
          <w:rFonts w:eastAsia="Times New Roman"/>
          <w:bCs/>
          <w:sz w:val="20"/>
          <w:szCs w:val="26"/>
          <w:lang w:eastAsia="ar-SA"/>
        </w:rPr>
      </w:pPr>
      <w:r w:rsidRPr="002A183B">
        <w:rPr>
          <w:rFonts w:eastAsia="Times New Roman"/>
          <w:b/>
          <w:bCs/>
          <w:sz w:val="20"/>
          <w:szCs w:val="20"/>
          <w:lang w:val="x-none" w:eastAsia="ar-SA"/>
        </w:rPr>
        <w:t>Czy należy umieszczać słowną informację o dofinansowaniu?</w:t>
      </w:r>
    </w:p>
    <w:p w:rsidR="00034388" w:rsidRPr="002A183B" w:rsidRDefault="00034388" w:rsidP="00034388">
      <w:pPr>
        <w:keepNext/>
        <w:suppressAutoHyphens/>
        <w:spacing w:before="240" w:after="240" w:line="240" w:lineRule="auto"/>
        <w:jc w:val="both"/>
        <w:outlineLvl w:val="2"/>
        <w:rPr>
          <w:rFonts w:eastAsia="Times New Roman"/>
          <w:bCs/>
          <w:sz w:val="20"/>
          <w:szCs w:val="26"/>
          <w:lang w:eastAsia="ar-SA"/>
        </w:rPr>
      </w:pPr>
      <w:r w:rsidRPr="002A183B">
        <w:rPr>
          <w:rFonts w:eastAsia="Times New Roman"/>
          <w:bCs/>
          <w:sz w:val="20"/>
          <w:szCs w:val="26"/>
          <w:lang w:eastAsia="ar-SA"/>
        </w:rPr>
        <w:t xml:space="preserve">Nie ma obowiązku zamieszczania dodatkowej informacji słownej o programie, w ramach którego realizowany jest projekt </w:t>
      </w:r>
      <w:r w:rsidR="00DC6EE7" w:rsidRPr="00DC6EE7">
        <w:rPr>
          <w:rFonts w:eastAsia="Times New Roman"/>
          <w:bCs/>
          <w:sz w:val="20"/>
          <w:szCs w:val="26"/>
          <w:lang w:eastAsia="ar-SA"/>
        </w:rPr>
        <w:t xml:space="preserve"> </w:t>
      </w:r>
      <w:r w:rsidRPr="002A183B">
        <w:rPr>
          <w:rFonts w:eastAsia="Times New Roman"/>
          <w:bCs/>
          <w:sz w:val="20"/>
          <w:szCs w:val="26"/>
          <w:lang w:eastAsia="ar-SA"/>
        </w:rPr>
        <w:t>oraz o funduszu współfinansującym projekt. Zestaw znaków zawiera wszystkie niezbędne informacje. Wyjątek stanowi oznaczanie:</w:t>
      </w:r>
    </w:p>
    <w:p w:rsidR="00034388" w:rsidRPr="002A183B" w:rsidRDefault="00034388" w:rsidP="00034388">
      <w:pPr>
        <w:keepNext/>
        <w:numPr>
          <w:ilvl w:val="0"/>
          <w:numId w:val="127"/>
        </w:numPr>
        <w:suppressAutoHyphens/>
        <w:spacing w:before="240" w:after="240" w:line="240" w:lineRule="auto"/>
        <w:jc w:val="both"/>
        <w:outlineLvl w:val="2"/>
        <w:rPr>
          <w:rFonts w:eastAsia="Times New Roman"/>
          <w:bCs/>
          <w:sz w:val="20"/>
          <w:szCs w:val="26"/>
          <w:lang w:eastAsia="ar-SA"/>
        </w:rPr>
      </w:pPr>
      <w:r w:rsidRPr="002A183B">
        <w:rPr>
          <w:rFonts w:eastAsia="Times New Roman"/>
          <w:bCs/>
          <w:sz w:val="20"/>
          <w:szCs w:val="26"/>
          <w:lang w:eastAsia="ar-SA"/>
        </w:rPr>
        <w:t>dokumentów i działań informacyjno-promocyjnych dotyczących projektów/programów współfinansowanych z wielu funduszy</w:t>
      </w:r>
      <w:r w:rsidRPr="002A183B">
        <w:rPr>
          <w:rFonts w:eastAsia="Times New Roman"/>
          <w:bCs/>
          <w:sz w:val="20"/>
          <w:szCs w:val="26"/>
          <w:vertAlign w:val="superscript"/>
          <w:lang w:eastAsia="ar-SA"/>
        </w:rPr>
        <w:footnoteReference w:id="31"/>
      </w:r>
      <w:r w:rsidRPr="002A183B">
        <w:rPr>
          <w:rFonts w:eastAsia="Times New Roman"/>
          <w:bCs/>
          <w:sz w:val="20"/>
          <w:szCs w:val="26"/>
          <w:lang w:eastAsia="ar-SA"/>
        </w:rPr>
        <w:t xml:space="preserve"> (zobacz rozdz. 6.6). </w:t>
      </w:r>
    </w:p>
    <w:p w:rsidR="00034388" w:rsidRPr="002A183B" w:rsidRDefault="00034388" w:rsidP="00034388">
      <w:pPr>
        <w:keepNext/>
        <w:suppressAutoHyphens/>
        <w:spacing w:before="240" w:after="240" w:line="240" w:lineRule="auto"/>
        <w:jc w:val="both"/>
        <w:outlineLvl w:val="2"/>
        <w:rPr>
          <w:rFonts w:eastAsia="Times New Roman"/>
          <w:b/>
          <w:bCs/>
          <w:sz w:val="20"/>
          <w:szCs w:val="26"/>
          <w:lang w:val="x-none" w:eastAsia="ar-SA"/>
        </w:rPr>
      </w:pPr>
      <w:r w:rsidRPr="002A183B">
        <w:rPr>
          <w:rFonts w:eastAsia="Times New Roman"/>
          <w:bCs/>
          <w:sz w:val="20"/>
          <w:szCs w:val="26"/>
          <w:lang w:eastAsia="ar-SA"/>
        </w:rPr>
        <w:t>Szczegółowe wskazówki stosowania znaków i ich zestawień znajdują się w rozdz. 6.</w:t>
      </w:r>
    </w:p>
    <w:p w:rsidR="00034388" w:rsidRPr="002A183B" w:rsidRDefault="00034388" w:rsidP="00034388">
      <w:pPr>
        <w:keepNext/>
        <w:numPr>
          <w:ilvl w:val="1"/>
          <w:numId w:val="123"/>
        </w:numPr>
        <w:suppressAutoHyphens/>
        <w:spacing w:before="240" w:after="240" w:line="240" w:lineRule="auto"/>
        <w:jc w:val="both"/>
        <w:outlineLvl w:val="2"/>
        <w:rPr>
          <w:rFonts w:ascii="Arial" w:eastAsia="Times New Roman" w:hAnsi="Arial" w:cs="Calibri"/>
          <w:b/>
          <w:bCs/>
          <w:sz w:val="20"/>
          <w:szCs w:val="20"/>
          <w:lang w:eastAsia="ar-SA"/>
        </w:rPr>
      </w:pPr>
      <w:r w:rsidRPr="002A183B">
        <w:rPr>
          <w:rFonts w:eastAsia="Times New Roman"/>
          <w:b/>
          <w:bCs/>
          <w:sz w:val="20"/>
          <w:szCs w:val="26"/>
          <w:lang w:val="x-none" w:eastAsia="ar-SA"/>
        </w:rPr>
        <w:t>Jak oznaczać materiały w formie dźwiękowej?</w:t>
      </w:r>
    </w:p>
    <w:p w:rsidR="00034388" w:rsidRPr="002A183B" w:rsidRDefault="00034388" w:rsidP="00034388">
      <w:pPr>
        <w:suppressAutoHyphens/>
        <w:jc w:val="both"/>
        <w:rPr>
          <w:rFonts w:eastAsia="Times New Roman"/>
          <w:b/>
          <w:bCs/>
          <w:iCs/>
          <w:sz w:val="20"/>
          <w:szCs w:val="20"/>
          <w:lang w:eastAsia="ar-SA"/>
        </w:rPr>
      </w:pPr>
      <w:r w:rsidRPr="002A183B">
        <w:rPr>
          <w:rFonts w:cs="Calibri"/>
          <w:sz w:val="20"/>
          <w:szCs w:val="20"/>
          <w:lang w:eastAsia="ar-SA"/>
        </w:rPr>
        <w:t>W przypadku materiału informacyjnego i promocyjnego dostępnego w formie dźwiękowej bez elementów graficznych (np. spoty/audycje radiowe) na końcu tego materiału powinien znaleźć się komunikat słowny informujący o dofinansowaniu materiału/projektu</w:t>
      </w:r>
      <w:r w:rsidR="00DC6EE7" w:rsidRPr="00DC6EE7">
        <w:t xml:space="preserve"> </w:t>
      </w:r>
      <w:r w:rsidRPr="002A183B">
        <w:rPr>
          <w:rFonts w:cs="Calibri"/>
          <w:sz w:val="20"/>
          <w:szCs w:val="20"/>
          <w:lang w:eastAsia="ar-SA"/>
        </w:rPr>
        <w:t>.</w:t>
      </w:r>
    </w:p>
    <w:p w:rsidR="00034388" w:rsidRPr="002A183B" w:rsidRDefault="00034388" w:rsidP="00DC6EE7">
      <w:pPr>
        <w:keepNext/>
        <w:numPr>
          <w:ilvl w:val="0"/>
          <w:numId w:val="120"/>
        </w:numPr>
        <w:suppressAutoHyphens/>
        <w:spacing w:before="240" w:after="240" w:line="240" w:lineRule="auto"/>
        <w:jc w:val="both"/>
        <w:rPr>
          <w:rFonts w:eastAsia="Times New Roman" w:cs="Calibri"/>
          <w:sz w:val="20"/>
          <w:szCs w:val="20"/>
          <w:lang w:eastAsia="ar-SA"/>
        </w:rPr>
      </w:pPr>
      <w:r w:rsidRPr="002A183B">
        <w:rPr>
          <w:rFonts w:eastAsia="Times New Roman"/>
          <w:b/>
          <w:bCs/>
          <w:iCs/>
          <w:sz w:val="20"/>
          <w:szCs w:val="20"/>
          <w:lang w:eastAsia="ar-SA"/>
        </w:rPr>
        <w:t>Jak oznaczać miejsce projektu?</w:t>
      </w:r>
    </w:p>
    <w:p w:rsidR="00034388" w:rsidRPr="002A183B" w:rsidRDefault="00034388" w:rsidP="00034388">
      <w:pPr>
        <w:suppressAutoHyphens/>
        <w:spacing w:before="120" w:after="120" w:line="240" w:lineRule="auto"/>
        <w:jc w:val="both"/>
        <w:rPr>
          <w:rFonts w:eastAsia="Times New Roman" w:cs="Calibri"/>
          <w:sz w:val="20"/>
          <w:szCs w:val="20"/>
          <w:lang w:eastAsia="ar-SA"/>
        </w:rPr>
      </w:pPr>
      <w:r w:rsidRPr="002A183B">
        <w:rPr>
          <w:rFonts w:eastAsia="Times New Roman" w:cs="Calibri"/>
          <w:sz w:val="20"/>
          <w:szCs w:val="20"/>
          <w:lang w:eastAsia="ar-SA"/>
        </w:rPr>
        <w:t>Twoje obowiązki związane z oznaczaniem miejsca realizacji projektu</w:t>
      </w:r>
      <w:r w:rsidR="00DC6EE7" w:rsidRPr="00DC6EE7">
        <w:t xml:space="preserve"> </w:t>
      </w:r>
      <w:r w:rsidRPr="002A183B">
        <w:rPr>
          <w:rFonts w:eastAsia="Times New Roman" w:cs="Calibri"/>
          <w:sz w:val="20"/>
          <w:szCs w:val="20"/>
          <w:lang w:eastAsia="ar-SA"/>
        </w:rPr>
        <w:t xml:space="preserve">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r w:rsidR="00DC6EE7" w:rsidRPr="00DC6EE7">
        <w:t xml:space="preserve"> </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0"/>
          <w:lang w:eastAsia="ar-SA"/>
        </w:rPr>
        <w:t>Sprawdź, co musisz zrobić:</w:t>
      </w:r>
    </w:p>
    <w:p w:rsidR="00034388" w:rsidRPr="002A183B" w:rsidRDefault="00034388" w:rsidP="00034388">
      <w:pPr>
        <w:suppressAutoHyphens/>
        <w:spacing w:before="120" w:after="120" w:line="240" w:lineRule="auto"/>
        <w:jc w:val="both"/>
        <w:rPr>
          <w:rFonts w:eastAsia="Times New Roman" w:cs="Calibri"/>
          <w:sz w:val="20"/>
          <w:szCs w:val="24"/>
          <w:lang w:eastAsia="ar-SA"/>
        </w:rPr>
      </w:pPr>
    </w:p>
    <w:tbl>
      <w:tblPr>
        <w:tblW w:w="0" w:type="auto"/>
        <w:tblInd w:w="-5" w:type="dxa"/>
        <w:tblLayout w:type="fixed"/>
        <w:tblLook w:val="0000" w:firstRow="0" w:lastRow="0" w:firstColumn="0" w:lastColumn="0" w:noHBand="0" w:noVBand="0"/>
      </w:tblPr>
      <w:tblGrid>
        <w:gridCol w:w="5920"/>
        <w:gridCol w:w="3302"/>
      </w:tblGrid>
      <w:tr w:rsidR="00034388" w:rsidRPr="002A183B" w:rsidTr="005A3B9E">
        <w:tc>
          <w:tcPr>
            <w:tcW w:w="5920" w:type="dxa"/>
            <w:tcBorders>
              <w:top w:val="single" w:sz="4" w:space="0" w:color="000000"/>
              <w:left w:val="single" w:sz="4" w:space="0" w:color="000000"/>
              <w:bottom w:val="single" w:sz="4" w:space="0" w:color="000000"/>
            </w:tcBorders>
            <w:shd w:val="clear" w:color="auto" w:fill="auto"/>
          </w:tcPr>
          <w:p w:rsidR="00034388" w:rsidRPr="002A183B" w:rsidRDefault="00034388" w:rsidP="005A3B9E">
            <w:pPr>
              <w:suppressAutoHyphens/>
              <w:spacing w:before="120" w:after="120" w:line="240" w:lineRule="auto"/>
              <w:jc w:val="center"/>
              <w:rPr>
                <w:rFonts w:eastAsia="Times New Roman" w:cs="Calibri"/>
                <w:b/>
                <w:sz w:val="20"/>
                <w:szCs w:val="24"/>
                <w:lang w:eastAsia="ar-SA"/>
              </w:rPr>
            </w:pPr>
            <w:r w:rsidRPr="002A183B">
              <w:rPr>
                <w:rFonts w:eastAsia="Times New Roman" w:cs="Calibri"/>
                <w:b/>
                <w:sz w:val="20"/>
                <w:szCs w:val="24"/>
                <w:lang w:eastAsia="ar-SA"/>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rsidR="00034388" w:rsidRPr="002A183B" w:rsidRDefault="00034388" w:rsidP="005A3B9E">
            <w:pPr>
              <w:suppressAutoHyphens/>
              <w:spacing w:before="120" w:after="120" w:line="240" w:lineRule="auto"/>
              <w:jc w:val="center"/>
              <w:rPr>
                <w:lang w:eastAsia="ar-SA"/>
              </w:rPr>
            </w:pPr>
            <w:r w:rsidRPr="002A183B">
              <w:rPr>
                <w:rFonts w:eastAsia="Times New Roman" w:cs="Calibri"/>
                <w:b/>
                <w:sz w:val="20"/>
                <w:szCs w:val="24"/>
                <w:lang w:eastAsia="ar-SA"/>
              </w:rPr>
              <w:t>Co?</w:t>
            </w:r>
          </w:p>
        </w:tc>
      </w:tr>
      <w:tr w:rsidR="00034388" w:rsidRPr="002A183B" w:rsidTr="005A3B9E">
        <w:tc>
          <w:tcPr>
            <w:tcW w:w="5920" w:type="dxa"/>
            <w:tcBorders>
              <w:top w:val="single" w:sz="4" w:space="0" w:color="000000"/>
              <w:left w:val="single" w:sz="4" w:space="0" w:color="000000"/>
              <w:bottom w:val="single" w:sz="4" w:space="0" w:color="000000"/>
            </w:tcBorders>
            <w:shd w:val="clear" w:color="auto" w:fill="auto"/>
          </w:tcPr>
          <w:p w:rsidR="00034388" w:rsidRPr="002A183B" w:rsidRDefault="00034388" w:rsidP="005A3B9E">
            <w:pPr>
              <w:suppressAutoHyphens/>
              <w:spacing w:before="120" w:after="120" w:line="240" w:lineRule="auto"/>
              <w:rPr>
                <w:rFonts w:eastAsia="Times New Roman" w:cs="Calibri"/>
                <w:b/>
                <w:sz w:val="20"/>
                <w:szCs w:val="24"/>
                <w:lang w:eastAsia="ar-SA"/>
              </w:rPr>
            </w:pPr>
            <w:r w:rsidRPr="002A183B">
              <w:rPr>
                <w:rFonts w:eastAsia="Times New Roman" w:cs="Calibri"/>
                <w:sz w:val="20"/>
                <w:szCs w:val="24"/>
                <w:lang w:eastAsia="ar-SA"/>
              </w:rPr>
              <w:t xml:space="preserve">Jeśli realizujesz projekt współfinasowany z </w:t>
            </w:r>
            <w:r w:rsidRPr="002A183B">
              <w:rPr>
                <w:rFonts w:eastAsia="Times New Roman" w:cs="Calibri"/>
                <w:b/>
                <w:sz w:val="20"/>
                <w:szCs w:val="24"/>
                <w:lang w:eastAsia="ar-SA"/>
              </w:rPr>
              <w:t>Europejskiego Funduszu Rozwoju Regionalnego lub Funduszu Spójności</w:t>
            </w:r>
            <w:r w:rsidRPr="002A183B">
              <w:rPr>
                <w:rFonts w:eastAsia="Times New Roman" w:cs="Calibri"/>
                <w:sz w:val="20"/>
                <w:szCs w:val="24"/>
                <w:lang w:eastAsia="ar-SA"/>
              </w:rPr>
              <w:t xml:space="preserve">, który w ramach programu uzyskał </w:t>
            </w:r>
            <w:r w:rsidRPr="002A183B">
              <w:rPr>
                <w:rFonts w:eastAsia="Times New Roman" w:cs="Calibri"/>
                <w:b/>
                <w:sz w:val="20"/>
                <w:szCs w:val="24"/>
                <w:lang w:eastAsia="ar-SA"/>
              </w:rPr>
              <w:t>dofinansowanie na kwotę powyżej 500 tys. euro</w:t>
            </w:r>
            <w:r w:rsidRPr="002A183B">
              <w:rPr>
                <w:rFonts w:cs="Calibri"/>
                <w:b/>
                <w:sz w:val="20"/>
                <w:szCs w:val="24"/>
                <w:vertAlign w:val="superscript"/>
                <w:lang w:eastAsia="ar-SA"/>
              </w:rPr>
              <w:footnoteReference w:id="32"/>
            </w:r>
            <w:r w:rsidRPr="002A183B">
              <w:rPr>
                <w:rFonts w:eastAsia="Times New Roman" w:cs="Calibri"/>
                <w:b/>
                <w:sz w:val="20"/>
                <w:szCs w:val="24"/>
                <w:lang w:eastAsia="ar-SA"/>
              </w:rPr>
              <w:t xml:space="preserve"> i który dotyczy: </w:t>
            </w:r>
          </w:p>
          <w:p w:rsidR="00034388" w:rsidRPr="002A183B" w:rsidRDefault="00034388" w:rsidP="005A3B9E">
            <w:pPr>
              <w:numPr>
                <w:ilvl w:val="0"/>
                <w:numId w:val="126"/>
              </w:numPr>
              <w:suppressAutoHyphens/>
              <w:spacing w:before="120" w:after="0" w:line="240" w:lineRule="auto"/>
              <w:jc w:val="both"/>
              <w:rPr>
                <w:rFonts w:eastAsia="Times New Roman" w:cs="Calibri"/>
                <w:sz w:val="20"/>
                <w:szCs w:val="24"/>
                <w:lang w:eastAsia="ar-SA"/>
              </w:rPr>
            </w:pPr>
            <w:r w:rsidRPr="002A183B">
              <w:rPr>
                <w:rFonts w:eastAsia="Times New Roman" w:cs="Calibri"/>
                <w:b/>
                <w:sz w:val="20"/>
                <w:szCs w:val="24"/>
                <w:lang w:eastAsia="ar-SA"/>
              </w:rPr>
              <w:t>działań w zakresie infrastruktury</w:t>
            </w:r>
          </w:p>
          <w:p w:rsidR="00034388" w:rsidRPr="002A183B" w:rsidRDefault="00034388" w:rsidP="005A3B9E">
            <w:pPr>
              <w:suppressAutoHyphens/>
              <w:spacing w:after="0" w:line="240" w:lineRule="auto"/>
              <w:ind w:left="709"/>
              <w:rPr>
                <w:rFonts w:eastAsia="Times New Roman" w:cs="Calibri"/>
                <w:b/>
                <w:sz w:val="20"/>
                <w:szCs w:val="24"/>
                <w:lang w:eastAsia="ar-SA"/>
              </w:rPr>
            </w:pPr>
            <w:r w:rsidRPr="002A183B">
              <w:rPr>
                <w:rFonts w:eastAsia="Times New Roman" w:cs="Calibri"/>
                <w:sz w:val="20"/>
                <w:szCs w:val="24"/>
                <w:lang w:eastAsia="ar-SA"/>
              </w:rPr>
              <w:t>lub</w:t>
            </w:r>
          </w:p>
          <w:p w:rsidR="00034388" w:rsidRPr="002A183B" w:rsidRDefault="00034388" w:rsidP="005A3B9E">
            <w:pPr>
              <w:numPr>
                <w:ilvl w:val="0"/>
                <w:numId w:val="126"/>
              </w:numPr>
              <w:suppressAutoHyphens/>
              <w:spacing w:before="120" w:after="0" w:line="240" w:lineRule="auto"/>
              <w:jc w:val="both"/>
              <w:rPr>
                <w:rFonts w:eastAsia="Times New Roman" w:cs="Calibri"/>
                <w:sz w:val="20"/>
                <w:szCs w:val="24"/>
                <w:lang w:eastAsia="ar-SA"/>
              </w:rPr>
            </w:pPr>
            <w:r w:rsidRPr="002A183B">
              <w:rPr>
                <w:rFonts w:eastAsia="Times New Roman" w:cs="Calibri"/>
                <w:b/>
                <w:sz w:val="20"/>
                <w:szCs w:val="24"/>
                <w:lang w:eastAsia="ar-SA"/>
              </w:rPr>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388" w:rsidRPr="002A183B" w:rsidRDefault="00034388" w:rsidP="005A3B9E">
            <w:pPr>
              <w:suppressAutoHyphens/>
              <w:spacing w:before="120" w:after="120" w:line="240" w:lineRule="auto"/>
              <w:jc w:val="center"/>
              <w:rPr>
                <w:rFonts w:eastAsia="Times New Roman" w:cs="Calibri"/>
                <w:sz w:val="20"/>
                <w:szCs w:val="24"/>
                <w:lang w:eastAsia="ar-SA"/>
              </w:rPr>
            </w:pPr>
            <w:r w:rsidRPr="002A183B">
              <w:rPr>
                <w:rFonts w:eastAsia="Times New Roman" w:cs="Calibri"/>
                <w:sz w:val="20"/>
                <w:szCs w:val="24"/>
                <w:lang w:eastAsia="ar-SA"/>
              </w:rPr>
              <w:t>Tablica informacyjna</w:t>
            </w:r>
          </w:p>
          <w:p w:rsidR="00034388" w:rsidRPr="002A183B" w:rsidRDefault="00034388" w:rsidP="006D14A2">
            <w:pPr>
              <w:suppressAutoHyphens/>
              <w:spacing w:before="120" w:after="120" w:line="240" w:lineRule="auto"/>
              <w:jc w:val="center"/>
              <w:rPr>
                <w:lang w:eastAsia="ar-SA"/>
              </w:rPr>
            </w:pPr>
            <w:r w:rsidRPr="002A183B">
              <w:rPr>
                <w:rFonts w:eastAsia="Times New Roman" w:cs="Calibri"/>
                <w:sz w:val="20"/>
                <w:szCs w:val="24"/>
                <w:lang w:eastAsia="ar-SA"/>
              </w:rPr>
              <w:t>(w trakcie realizacji projektu</w:t>
            </w:r>
            <w:r w:rsidR="00DC6EE7">
              <w:t xml:space="preserve"> </w:t>
            </w:r>
          </w:p>
        </w:tc>
      </w:tr>
      <w:tr w:rsidR="00034388" w:rsidRPr="002A183B" w:rsidTr="005A3B9E">
        <w:tc>
          <w:tcPr>
            <w:tcW w:w="5920" w:type="dxa"/>
            <w:tcBorders>
              <w:top w:val="single" w:sz="4" w:space="0" w:color="000000"/>
              <w:left w:val="single" w:sz="4" w:space="0" w:color="000000"/>
              <w:bottom w:val="single" w:sz="4" w:space="0" w:color="000000"/>
            </w:tcBorders>
            <w:shd w:val="clear" w:color="auto" w:fill="auto"/>
          </w:tcPr>
          <w:p w:rsidR="00034388" w:rsidRPr="002A183B" w:rsidRDefault="00034388" w:rsidP="005A3B9E">
            <w:pPr>
              <w:suppressAutoHyphens/>
              <w:spacing w:before="120" w:after="120" w:line="240" w:lineRule="auto"/>
              <w:rPr>
                <w:rFonts w:eastAsia="Times New Roman" w:cs="Calibri"/>
                <w:b/>
                <w:sz w:val="20"/>
                <w:szCs w:val="24"/>
                <w:lang w:eastAsia="ar-SA"/>
              </w:rPr>
            </w:pPr>
            <w:r w:rsidRPr="002A183B">
              <w:rPr>
                <w:rFonts w:eastAsia="Times New Roman" w:cs="Calibri"/>
                <w:sz w:val="20"/>
                <w:szCs w:val="24"/>
                <w:lang w:eastAsia="ar-SA"/>
              </w:rPr>
              <w:t>Jeśli zakończyłeś realizację projektu</w:t>
            </w:r>
            <w:r w:rsidR="00DC6EE7">
              <w:t xml:space="preserve"> </w:t>
            </w:r>
            <w:r w:rsidRPr="002A183B">
              <w:rPr>
                <w:rFonts w:eastAsia="Times New Roman" w:cs="Calibri"/>
                <w:sz w:val="20"/>
                <w:szCs w:val="24"/>
                <w:lang w:eastAsia="ar-SA"/>
              </w:rPr>
              <w:t xml:space="preserve"> </w:t>
            </w:r>
            <w:r w:rsidRPr="002A183B">
              <w:rPr>
                <w:rFonts w:eastAsia="Times New Roman" w:cs="Calibri"/>
                <w:b/>
                <w:sz w:val="20"/>
                <w:szCs w:val="24"/>
                <w:lang w:eastAsia="ar-SA"/>
              </w:rPr>
              <w:t>dofinasowanego</w:t>
            </w:r>
            <w:r w:rsidRPr="002A183B">
              <w:rPr>
                <w:rFonts w:eastAsia="Times New Roman" w:cs="Calibri"/>
                <w:sz w:val="20"/>
                <w:szCs w:val="24"/>
                <w:lang w:eastAsia="ar-SA"/>
              </w:rPr>
              <w:t xml:space="preserve"> na kwotę powyżej </w:t>
            </w:r>
            <w:r w:rsidRPr="002A183B">
              <w:rPr>
                <w:rFonts w:eastAsia="Times New Roman" w:cs="Calibri"/>
                <w:b/>
                <w:sz w:val="20"/>
                <w:szCs w:val="24"/>
                <w:lang w:eastAsia="ar-SA"/>
              </w:rPr>
              <w:t>500 tys. euro</w:t>
            </w:r>
            <w:r w:rsidRPr="002A183B">
              <w:rPr>
                <w:rFonts w:cs="Calibri"/>
                <w:b/>
                <w:sz w:val="20"/>
                <w:szCs w:val="24"/>
                <w:vertAlign w:val="superscript"/>
                <w:lang w:eastAsia="ar-SA"/>
              </w:rPr>
              <w:footnoteReference w:id="33"/>
            </w:r>
            <w:r w:rsidRPr="002A183B">
              <w:rPr>
                <w:rFonts w:eastAsia="Times New Roman" w:cs="Calibri"/>
                <w:b/>
                <w:sz w:val="20"/>
                <w:szCs w:val="24"/>
                <w:lang w:eastAsia="ar-SA"/>
              </w:rPr>
              <w:t xml:space="preserve">, który polegał na: </w:t>
            </w:r>
          </w:p>
          <w:p w:rsidR="00034388" w:rsidRPr="002A183B" w:rsidRDefault="00034388" w:rsidP="005A3B9E">
            <w:pPr>
              <w:numPr>
                <w:ilvl w:val="0"/>
                <w:numId w:val="133"/>
              </w:numPr>
              <w:suppressAutoHyphens/>
              <w:spacing w:before="120" w:after="0" w:line="240" w:lineRule="auto"/>
              <w:jc w:val="both"/>
              <w:rPr>
                <w:rFonts w:eastAsia="Times New Roman" w:cs="Calibri"/>
                <w:sz w:val="20"/>
                <w:szCs w:val="24"/>
                <w:lang w:eastAsia="ar-SA"/>
              </w:rPr>
            </w:pPr>
            <w:r w:rsidRPr="002A183B">
              <w:rPr>
                <w:rFonts w:eastAsia="Times New Roman" w:cs="Calibri"/>
                <w:b/>
                <w:sz w:val="20"/>
                <w:szCs w:val="24"/>
                <w:lang w:eastAsia="ar-SA"/>
              </w:rPr>
              <w:t xml:space="preserve">działaniach w zakresie infrastruktury </w:t>
            </w:r>
          </w:p>
          <w:p w:rsidR="00034388" w:rsidRPr="002A183B" w:rsidRDefault="00034388" w:rsidP="005A3B9E">
            <w:pPr>
              <w:suppressAutoHyphens/>
              <w:spacing w:after="0" w:line="240" w:lineRule="auto"/>
              <w:ind w:left="709"/>
              <w:rPr>
                <w:rFonts w:eastAsia="Times New Roman" w:cs="Calibri"/>
                <w:b/>
                <w:sz w:val="20"/>
                <w:szCs w:val="24"/>
                <w:lang w:eastAsia="ar-SA"/>
              </w:rPr>
            </w:pPr>
            <w:r w:rsidRPr="002A183B">
              <w:rPr>
                <w:rFonts w:eastAsia="Times New Roman" w:cs="Calibri"/>
                <w:sz w:val="20"/>
                <w:szCs w:val="24"/>
                <w:lang w:eastAsia="ar-SA"/>
              </w:rPr>
              <w:t>lub</w:t>
            </w:r>
          </w:p>
          <w:p w:rsidR="00034388" w:rsidRPr="002A183B" w:rsidRDefault="00034388" w:rsidP="005A3B9E">
            <w:pPr>
              <w:numPr>
                <w:ilvl w:val="0"/>
                <w:numId w:val="133"/>
              </w:numPr>
              <w:suppressAutoHyphens/>
              <w:spacing w:before="120" w:after="0" w:line="240" w:lineRule="auto"/>
              <w:jc w:val="both"/>
              <w:rPr>
                <w:rFonts w:eastAsia="Times New Roman" w:cs="Calibri"/>
                <w:sz w:val="20"/>
                <w:szCs w:val="24"/>
                <w:lang w:eastAsia="ar-SA"/>
              </w:rPr>
            </w:pPr>
            <w:r w:rsidRPr="002A183B">
              <w:rPr>
                <w:rFonts w:eastAsia="Times New Roman" w:cs="Calibri"/>
                <w:b/>
                <w:sz w:val="20"/>
                <w:szCs w:val="24"/>
                <w:lang w:eastAsia="ar-SA"/>
              </w:rPr>
              <w:t xml:space="preserve">pracach budowlanych </w:t>
            </w:r>
          </w:p>
          <w:p w:rsidR="00034388" w:rsidRPr="002A183B" w:rsidRDefault="00034388" w:rsidP="005A3B9E">
            <w:pPr>
              <w:suppressAutoHyphens/>
              <w:spacing w:after="0" w:line="240" w:lineRule="auto"/>
              <w:ind w:left="709"/>
              <w:rPr>
                <w:rFonts w:eastAsia="Times New Roman" w:cs="Calibri"/>
                <w:b/>
                <w:sz w:val="20"/>
                <w:szCs w:val="24"/>
                <w:lang w:eastAsia="ar-SA"/>
              </w:rPr>
            </w:pPr>
            <w:r w:rsidRPr="002A183B">
              <w:rPr>
                <w:rFonts w:eastAsia="Times New Roman" w:cs="Calibri"/>
                <w:sz w:val="20"/>
                <w:szCs w:val="24"/>
                <w:lang w:eastAsia="ar-SA"/>
              </w:rPr>
              <w:t>lub</w:t>
            </w:r>
          </w:p>
          <w:p w:rsidR="00034388" w:rsidRPr="002A183B" w:rsidRDefault="00034388" w:rsidP="005A3B9E">
            <w:pPr>
              <w:numPr>
                <w:ilvl w:val="0"/>
                <w:numId w:val="133"/>
              </w:numPr>
              <w:suppressAutoHyphens/>
              <w:spacing w:before="120" w:after="0" w:line="240" w:lineRule="auto"/>
              <w:jc w:val="both"/>
              <w:rPr>
                <w:rFonts w:eastAsia="Times New Roman" w:cs="Calibri"/>
                <w:sz w:val="20"/>
                <w:szCs w:val="24"/>
                <w:lang w:eastAsia="ar-SA"/>
              </w:rPr>
            </w:pPr>
            <w:r w:rsidRPr="002A183B">
              <w:rPr>
                <w:rFonts w:eastAsia="Times New Roman" w:cs="Calibri"/>
                <w:b/>
                <w:sz w:val="20"/>
                <w:szCs w:val="24"/>
                <w:lang w:eastAsia="ar-SA"/>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388" w:rsidRPr="002A183B" w:rsidRDefault="00034388" w:rsidP="005A3B9E">
            <w:pPr>
              <w:suppressAutoHyphens/>
              <w:spacing w:before="120" w:after="120" w:line="240" w:lineRule="auto"/>
              <w:jc w:val="center"/>
              <w:rPr>
                <w:rFonts w:eastAsia="Times New Roman" w:cs="Calibri"/>
                <w:sz w:val="20"/>
                <w:szCs w:val="24"/>
                <w:lang w:eastAsia="ar-SA"/>
              </w:rPr>
            </w:pPr>
            <w:r w:rsidRPr="002A183B">
              <w:rPr>
                <w:rFonts w:eastAsia="Times New Roman" w:cs="Calibri"/>
                <w:sz w:val="20"/>
                <w:szCs w:val="24"/>
                <w:lang w:eastAsia="ar-SA"/>
              </w:rPr>
              <w:t>Tablica pamiątkowa</w:t>
            </w:r>
          </w:p>
          <w:p w:rsidR="00034388" w:rsidRPr="002A183B" w:rsidRDefault="00034388" w:rsidP="006D14A2">
            <w:pPr>
              <w:suppressAutoHyphens/>
              <w:spacing w:before="120" w:after="120" w:line="240" w:lineRule="auto"/>
              <w:jc w:val="center"/>
              <w:rPr>
                <w:lang w:eastAsia="ar-SA"/>
              </w:rPr>
            </w:pPr>
            <w:r w:rsidRPr="002A183B">
              <w:rPr>
                <w:rFonts w:eastAsia="Times New Roman" w:cs="Calibri"/>
                <w:sz w:val="20"/>
                <w:szCs w:val="24"/>
                <w:lang w:eastAsia="ar-SA"/>
              </w:rPr>
              <w:t>(po zakończeniu realizacji projektu)</w:t>
            </w:r>
          </w:p>
        </w:tc>
      </w:tr>
      <w:tr w:rsidR="00034388" w:rsidRPr="002A183B" w:rsidTr="005A3B9E">
        <w:tc>
          <w:tcPr>
            <w:tcW w:w="5920" w:type="dxa"/>
            <w:tcBorders>
              <w:top w:val="single" w:sz="4" w:space="0" w:color="000000"/>
              <w:left w:val="single" w:sz="4" w:space="0" w:color="000000"/>
              <w:bottom w:val="single" w:sz="4" w:space="0" w:color="000000"/>
            </w:tcBorders>
            <w:shd w:val="clear" w:color="auto" w:fill="auto"/>
          </w:tcPr>
          <w:p w:rsidR="00034388" w:rsidRPr="002A183B" w:rsidRDefault="00034388" w:rsidP="005A3B9E">
            <w:pPr>
              <w:suppressAutoHyphens/>
              <w:spacing w:before="120" w:after="120" w:line="240" w:lineRule="auto"/>
              <w:rPr>
                <w:rFonts w:eastAsia="Times New Roman" w:cs="Calibri"/>
                <w:b/>
                <w:sz w:val="20"/>
                <w:szCs w:val="24"/>
                <w:lang w:eastAsia="ar-SA"/>
              </w:rPr>
            </w:pPr>
            <w:r w:rsidRPr="002A183B">
              <w:rPr>
                <w:rFonts w:eastAsia="Times New Roman" w:cs="Calibri"/>
                <w:sz w:val="20"/>
                <w:szCs w:val="24"/>
                <w:lang w:eastAsia="ar-SA"/>
              </w:rPr>
              <w:t xml:space="preserve">Jeśli </w:t>
            </w:r>
            <w:r w:rsidRPr="002A183B">
              <w:rPr>
                <w:rFonts w:eastAsia="Times New Roman" w:cs="Calibri"/>
                <w:b/>
                <w:sz w:val="20"/>
                <w:szCs w:val="24"/>
                <w:lang w:eastAsia="ar-SA"/>
              </w:rPr>
              <w:t>nie jesteś zobowiązany do</w:t>
            </w:r>
            <w:r w:rsidRPr="002A183B">
              <w:rPr>
                <w:rFonts w:eastAsia="Times New Roman" w:cs="Calibri"/>
                <w:sz w:val="20"/>
                <w:szCs w:val="24"/>
                <w:lang w:eastAsia="ar-SA"/>
              </w:rPr>
              <w:t>:</w:t>
            </w:r>
          </w:p>
          <w:p w:rsidR="00034388" w:rsidRPr="002A183B" w:rsidRDefault="00034388" w:rsidP="005A3B9E">
            <w:pPr>
              <w:numPr>
                <w:ilvl w:val="0"/>
                <w:numId w:val="129"/>
              </w:numPr>
              <w:suppressAutoHyphens/>
              <w:spacing w:before="120" w:after="0" w:line="240" w:lineRule="auto"/>
              <w:jc w:val="both"/>
              <w:rPr>
                <w:rFonts w:eastAsia="Times New Roman" w:cs="Calibri"/>
                <w:sz w:val="20"/>
                <w:szCs w:val="24"/>
                <w:lang w:eastAsia="ar-SA"/>
              </w:rPr>
            </w:pPr>
            <w:r w:rsidRPr="002A183B">
              <w:rPr>
                <w:rFonts w:eastAsia="Times New Roman" w:cs="Calibri"/>
                <w:b/>
                <w:sz w:val="20"/>
                <w:szCs w:val="24"/>
                <w:lang w:eastAsia="ar-SA"/>
              </w:rPr>
              <w:lastRenderedPageBreak/>
              <w:t xml:space="preserve">umieszczania tablicy informacyjnej </w:t>
            </w:r>
          </w:p>
          <w:p w:rsidR="00034388" w:rsidRPr="002A183B" w:rsidRDefault="00034388" w:rsidP="005A3B9E">
            <w:pPr>
              <w:suppressAutoHyphens/>
              <w:spacing w:after="0" w:line="240" w:lineRule="auto"/>
              <w:ind w:left="709"/>
              <w:rPr>
                <w:rFonts w:eastAsia="Times New Roman" w:cs="Calibri"/>
                <w:b/>
                <w:sz w:val="20"/>
                <w:szCs w:val="24"/>
                <w:lang w:eastAsia="ar-SA"/>
              </w:rPr>
            </w:pPr>
            <w:r w:rsidRPr="002A183B">
              <w:rPr>
                <w:rFonts w:eastAsia="Times New Roman" w:cs="Calibri"/>
                <w:sz w:val="20"/>
                <w:szCs w:val="24"/>
                <w:lang w:eastAsia="ar-SA"/>
              </w:rPr>
              <w:t>lub</w:t>
            </w:r>
          </w:p>
          <w:p w:rsidR="00034388" w:rsidRPr="002A183B" w:rsidRDefault="00034388" w:rsidP="005A3B9E">
            <w:pPr>
              <w:numPr>
                <w:ilvl w:val="0"/>
                <w:numId w:val="129"/>
              </w:numPr>
              <w:suppressAutoHyphens/>
              <w:spacing w:before="120" w:after="0" w:line="240" w:lineRule="auto"/>
              <w:jc w:val="both"/>
              <w:rPr>
                <w:rFonts w:eastAsia="Times New Roman" w:cs="Calibri"/>
                <w:sz w:val="20"/>
                <w:szCs w:val="24"/>
                <w:lang w:eastAsia="ar-SA"/>
              </w:rPr>
            </w:pPr>
            <w:r w:rsidRPr="002A183B">
              <w:rPr>
                <w:rFonts w:eastAsia="Times New Roman" w:cs="Calibri"/>
                <w:b/>
                <w:sz w:val="20"/>
                <w:szCs w:val="24"/>
                <w:lang w:eastAsia="ar-SA"/>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388" w:rsidRPr="002A183B" w:rsidRDefault="00034388" w:rsidP="005A3B9E">
            <w:pPr>
              <w:suppressAutoHyphens/>
              <w:spacing w:before="120" w:after="120" w:line="240" w:lineRule="auto"/>
              <w:jc w:val="center"/>
              <w:rPr>
                <w:rFonts w:eastAsia="Times New Roman" w:cs="Calibri"/>
                <w:sz w:val="20"/>
                <w:szCs w:val="24"/>
                <w:lang w:eastAsia="ar-SA"/>
              </w:rPr>
            </w:pPr>
            <w:r w:rsidRPr="002A183B">
              <w:rPr>
                <w:rFonts w:eastAsia="Times New Roman" w:cs="Calibri"/>
                <w:sz w:val="20"/>
                <w:szCs w:val="24"/>
                <w:lang w:eastAsia="ar-SA"/>
              </w:rPr>
              <w:lastRenderedPageBreak/>
              <w:t>Plakat</w:t>
            </w:r>
          </w:p>
          <w:p w:rsidR="00034388" w:rsidRPr="002A183B" w:rsidRDefault="00034388" w:rsidP="005A3B9E">
            <w:pPr>
              <w:suppressAutoHyphens/>
              <w:spacing w:before="120" w:after="120" w:line="240" w:lineRule="auto"/>
              <w:jc w:val="center"/>
              <w:rPr>
                <w:lang w:eastAsia="ar-SA"/>
              </w:rPr>
            </w:pPr>
            <w:r w:rsidRPr="002A183B">
              <w:rPr>
                <w:rFonts w:eastAsia="Times New Roman" w:cs="Calibri"/>
                <w:sz w:val="20"/>
                <w:szCs w:val="24"/>
                <w:lang w:eastAsia="ar-SA"/>
              </w:rPr>
              <w:lastRenderedPageBreak/>
              <w:t>(w trakcie realizacji projektu)</w:t>
            </w:r>
          </w:p>
        </w:tc>
      </w:tr>
    </w:tbl>
    <w:p w:rsidR="00034388" w:rsidRPr="002A183B" w:rsidRDefault="00034388" w:rsidP="00034388">
      <w:pPr>
        <w:suppressAutoHyphens/>
        <w:spacing w:before="120" w:after="120" w:line="240" w:lineRule="auto"/>
        <w:jc w:val="both"/>
        <w:rPr>
          <w:b/>
          <w:bCs/>
          <w:vanish/>
          <w:sz w:val="20"/>
          <w:szCs w:val="26"/>
          <w:lang w:val="x-none" w:eastAsia="ar-SA"/>
        </w:rPr>
      </w:pPr>
      <w:r w:rsidRPr="002A183B">
        <w:rPr>
          <w:rFonts w:eastAsia="Times New Roman" w:cs="Calibri"/>
          <w:sz w:val="20"/>
          <w:szCs w:val="24"/>
          <w:lang w:eastAsia="ar-SA"/>
        </w:rPr>
        <w:lastRenderedPageBreak/>
        <w:t xml:space="preserve">Jeśli uzyskałeś dofinansowanie poniżej 500 tys. euro możesz umieścić tablicę informacyjną i pamiątkową przy swoim projekcie, ale nie jest to obowiązkowe. </w:t>
      </w:r>
    </w:p>
    <w:p w:rsidR="00034388" w:rsidRPr="002A183B" w:rsidRDefault="00034388" w:rsidP="00034388">
      <w:pPr>
        <w:keepNext/>
        <w:numPr>
          <w:ilvl w:val="0"/>
          <w:numId w:val="118"/>
        </w:numPr>
        <w:suppressAutoHyphens/>
        <w:spacing w:before="240" w:after="240" w:line="240" w:lineRule="auto"/>
        <w:ind w:hanging="720"/>
        <w:jc w:val="both"/>
        <w:rPr>
          <w:rFonts w:ascii="Times New Roman" w:eastAsia="Times New Roman" w:hAnsi="Times New Roman"/>
          <w:b/>
          <w:bCs/>
          <w:vanish/>
          <w:sz w:val="20"/>
          <w:szCs w:val="26"/>
          <w:lang w:val="x-none" w:eastAsia="ar-SA"/>
        </w:rPr>
      </w:pPr>
    </w:p>
    <w:p w:rsidR="00034388" w:rsidRPr="002A183B" w:rsidRDefault="00034388" w:rsidP="00034388">
      <w:pPr>
        <w:keepNext/>
        <w:numPr>
          <w:ilvl w:val="0"/>
          <w:numId w:val="118"/>
        </w:numPr>
        <w:suppressAutoHyphens/>
        <w:spacing w:before="240" w:after="240" w:line="240" w:lineRule="auto"/>
        <w:ind w:hanging="720"/>
        <w:jc w:val="both"/>
        <w:rPr>
          <w:rFonts w:ascii="Times New Roman" w:eastAsia="Times New Roman" w:hAnsi="Times New Roman"/>
          <w:b/>
          <w:bCs/>
          <w:vanish/>
          <w:sz w:val="20"/>
          <w:szCs w:val="26"/>
          <w:lang w:val="x-none" w:eastAsia="ar-SA"/>
        </w:rPr>
      </w:pPr>
    </w:p>
    <w:p w:rsidR="00034388" w:rsidRPr="002A183B" w:rsidRDefault="00034388" w:rsidP="00034388">
      <w:pPr>
        <w:keepNext/>
        <w:numPr>
          <w:ilvl w:val="0"/>
          <w:numId w:val="118"/>
        </w:numPr>
        <w:suppressAutoHyphens/>
        <w:spacing w:before="240" w:after="240" w:line="240" w:lineRule="auto"/>
        <w:ind w:hanging="720"/>
        <w:jc w:val="both"/>
        <w:rPr>
          <w:rFonts w:ascii="Times New Roman" w:eastAsia="Times New Roman" w:hAnsi="Times New Roman"/>
          <w:b/>
          <w:bCs/>
          <w:vanish/>
          <w:sz w:val="20"/>
          <w:szCs w:val="26"/>
          <w:lang w:val="x-none" w:eastAsia="ar-SA"/>
        </w:rPr>
      </w:pP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Jakie informacje powinieneś umieścić na tablicy informacyjnej i pamiątkowej?</w:t>
      </w:r>
    </w:p>
    <w:p w:rsidR="00034388" w:rsidRPr="002A183B" w:rsidRDefault="00034388" w:rsidP="00034388">
      <w:pPr>
        <w:suppressAutoHyphens/>
        <w:spacing w:before="120" w:after="120" w:line="240" w:lineRule="auto"/>
        <w:jc w:val="both"/>
        <w:rPr>
          <w:rFonts w:eastAsia="Times New Roman" w:cs="Calibri"/>
          <w:sz w:val="20"/>
          <w:szCs w:val="20"/>
          <w:lang w:eastAsia="ar-SA"/>
        </w:rPr>
      </w:pPr>
      <w:r w:rsidRPr="002A183B">
        <w:rPr>
          <w:rFonts w:eastAsia="Times New Roman" w:cs="Calibri"/>
          <w:sz w:val="20"/>
          <w:szCs w:val="24"/>
          <w:lang w:eastAsia="ar-SA"/>
        </w:rPr>
        <w:t>Tablica musi zawierać:</w:t>
      </w:r>
    </w:p>
    <w:p w:rsidR="00034388" w:rsidRPr="002A183B" w:rsidRDefault="00034388" w:rsidP="00034388">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nazwę beneficjenta,</w:t>
      </w:r>
    </w:p>
    <w:p w:rsidR="00034388" w:rsidRPr="002A183B" w:rsidRDefault="00034388" w:rsidP="00DC6EE7">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tytuł projektu,</w:t>
      </w:r>
    </w:p>
    <w:p w:rsidR="00034388" w:rsidRPr="002A183B" w:rsidRDefault="00034388" w:rsidP="00DC6EE7">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cel projektu,</w:t>
      </w:r>
    </w:p>
    <w:p w:rsidR="00034388" w:rsidRPr="002A183B" w:rsidRDefault="00034388" w:rsidP="00DC6EE7">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znak FE, barwy RP, znak UE oraz herb lub oficjalne logo promocyjne województwa (jeśli realizujesz projekt finansowany przez program regionalny),</w:t>
      </w:r>
    </w:p>
    <w:p w:rsidR="00034388" w:rsidRPr="002A183B" w:rsidRDefault="00034388" w:rsidP="00034388">
      <w:pPr>
        <w:numPr>
          <w:ilvl w:val="0"/>
          <w:numId w:val="128"/>
        </w:numPr>
        <w:suppressAutoHyphens/>
        <w:spacing w:before="120" w:after="0" w:line="240" w:lineRule="auto"/>
        <w:jc w:val="both"/>
        <w:rPr>
          <w:rFonts w:eastAsia="Times New Roman" w:cs="Calibri"/>
          <w:sz w:val="20"/>
          <w:szCs w:val="24"/>
          <w:lang w:eastAsia="ar-SA"/>
        </w:rPr>
      </w:pPr>
      <w:r w:rsidRPr="002A183B">
        <w:rPr>
          <w:rFonts w:eastAsia="Times New Roman" w:cs="Calibri"/>
          <w:sz w:val="20"/>
          <w:szCs w:val="20"/>
          <w:lang w:eastAsia="ar-SA"/>
        </w:rPr>
        <w:t xml:space="preserve">adres portalu </w:t>
      </w:r>
      <w:hyperlink r:id="rId26" w:history="1">
        <w:r w:rsidRPr="002A183B">
          <w:rPr>
            <w:rFonts w:eastAsia="Times New Roman" w:cs="Calibri"/>
            <w:color w:val="0000FF"/>
            <w:sz w:val="20"/>
            <w:szCs w:val="20"/>
            <w:u w:val="single"/>
            <w:lang w:eastAsia="ar-SA"/>
          </w:rPr>
          <w:t>www.mapadotacji.gov.pl</w:t>
        </w:r>
      </w:hyperlink>
      <w:r w:rsidRPr="002A183B">
        <w:rPr>
          <w:rFonts w:eastAsia="Times New Roman" w:cs="Calibri"/>
          <w:sz w:val="20"/>
          <w:szCs w:val="20"/>
          <w:lang w:eastAsia="ar-SA"/>
        </w:rPr>
        <w:t>.</w:t>
      </w:r>
    </w:p>
    <w:p w:rsidR="00034388" w:rsidRPr="002A183B" w:rsidRDefault="00034388" w:rsidP="00034388">
      <w:pPr>
        <w:suppressAutoHyphens/>
        <w:spacing w:before="360" w:after="360" w:line="240" w:lineRule="auto"/>
        <w:jc w:val="both"/>
        <w:rPr>
          <w:lang w:eastAsia="ar-SA"/>
        </w:rPr>
      </w:pPr>
      <w:r w:rsidRPr="002A183B">
        <w:rPr>
          <w:rFonts w:eastAsia="Times New Roman" w:cs="Calibri"/>
          <w:sz w:val="20"/>
          <w:szCs w:val="24"/>
          <w:lang w:eastAsia="ar-SA"/>
        </w:rPr>
        <w:t>Przygotowaliśmy wzory tablic, które należy wykorzystać przy wypełnianiu obowiązków informacyjnych:</w:t>
      </w:r>
    </w:p>
    <w:p w:rsidR="00034388" w:rsidRPr="002A183B" w:rsidRDefault="008E5E08" w:rsidP="00034388">
      <w:pPr>
        <w:suppressAutoHyphens/>
        <w:spacing w:before="120"/>
        <w:jc w:val="both"/>
        <w:rPr>
          <w:rFonts w:eastAsia="Times New Roman" w:cs="Calibri"/>
          <w:b/>
          <w:color w:val="000000"/>
          <w:sz w:val="20"/>
          <w:szCs w:val="20"/>
          <w:lang w:eastAsia="ar-SA"/>
        </w:rPr>
      </w:pPr>
      <w:r w:rsidRPr="002A183B">
        <w:rPr>
          <w:noProof/>
          <w:lang w:eastAsia="pl-PL"/>
        </w:rPr>
        <w:drawing>
          <wp:anchor distT="0" distB="0" distL="0" distR="114935" simplePos="0" relativeHeight="251660800" behindDoc="1" locked="0" layoutInCell="1" allowOverlap="1">
            <wp:simplePos x="0" y="0"/>
            <wp:positionH relativeFrom="column">
              <wp:posOffset>0</wp:posOffset>
            </wp:positionH>
            <wp:positionV relativeFrom="paragraph">
              <wp:posOffset>-14605</wp:posOffset>
            </wp:positionV>
            <wp:extent cx="2704465" cy="1818640"/>
            <wp:effectExtent l="0" t="0" r="0" b="0"/>
            <wp:wrapTight wrapText="bothSides">
              <wp:wrapPolygon edited="0">
                <wp:start x="0" y="0"/>
                <wp:lineTo x="0" y="21268"/>
                <wp:lineTo x="21453" y="21268"/>
                <wp:lineTo x="21453" y="0"/>
                <wp:lineTo x="0" y="0"/>
              </wp:wrapPolygon>
            </wp:wrapTight>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183B">
        <w:rPr>
          <w:noProof/>
          <w:lang w:eastAsia="pl-PL"/>
        </w:rPr>
        <w:drawing>
          <wp:anchor distT="0" distB="0" distL="114935" distR="0" simplePos="0" relativeHeight="251661824" behindDoc="1" locked="0" layoutInCell="1" allowOverlap="1">
            <wp:simplePos x="0" y="0"/>
            <wp:positionH relativeFrom="column">
              <wp:posOffset>3055620</wp:posOffset>
            </wp:positionH>
            <wp:positionV relativeFrom="paragraph">
              <wp:posOffset>-14605</wp:posOffset>
            </wp:positionV>
            <wp:extent cx="2704465" cy="1818640"/>
            <wp:effectExtent l="0" t="0" r="0" b="0"/>
            <wp:wrapTight wrapText="bothSides">
              <wp:wrapPolygon edited="0">
                <wp:start x="0" y="0"/>
                <wp:lineTo x="0" y="21268"/>
                <wp:lineTo x="21453" y="21268"/>
                <wp:lineTo x="21453" y="0"/>
                <wp:lineTo x="0" y="0"/>
              </wp:wrapPolygon>
            </wp:wrapTight>
            <wp:docPr id="2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34388" w:rsidRPr="002A183B">
        <w:rPr>
          <w:rFonts w:eastAsia="Times New Roman" w:cs="Calibri"/>
          <w:sz w:val="20"/>
          <w:szCs w:val="24"/>
          <w:lang w:eastAsia="ar-SA"/>
        </w:rPr>
        <w:t>Wzory tablic znajdziesz w internecie na stronach www.funduszeeuropejskie.gov.pl/promocja i na stronach internetowych programów.</w:t>
      </w:r>
    </w:p>
    <w:p w:rsidR="00034388" w:rsidRPr="002A183B" w:rsidRDefault="00034388" w:rsidP="00034388">
      <w:pPr>
        <w:suppressAutoHyphens/>
        <w:spacing w:before="120" w:after="120" w:line="240" w:lineRule="auto"/>
        <w:jc w:val="both"/>
        <w:rPr>
          <w:rFonts w:eastAsia="Times New Roman" w:cs="Calibri"/>
          <w:b/>
          <w:color w:val="000000"/>
          <w:sz w:val="20"/>
          <w:szCs w:val="20"/>
          <w:lang w:eastAsia="ar-SA"/>
        </w:rPr>
      </w:pPr>
      <w:r w:rsidRPr="002A183B">
        <w:rPr>
          <w:rFonts w:eastAsia="Times New Roman" w:cs="Calibri"/>
          <w:b/>
          <w:color w:val="000000"/>
          <w:sz w:val="20"/>
          <w:szCs w:val="20"/>
          <w:lang w:eastAsia="ar-SA"/>
        </w:rPr>
        <w:t xml:space="preserve">Wzór tablicy informacyjnej i pamiątkowej jest obowiązkowy, tzn. nie można go modyfikować, dodawać znaków, informacji etc. poza uzupełnianiem treści we wskazanych polach. </w:t>
      </w:r>
      <w:r w:rsidRPr="002A183B">
        <w:rPr>
          <w:rFonts w:eastAsia="Times New Roman" w:cs="Calibri"/>
          <w:sz w:val="20"/>
          <w:szCs w:val="24"/>
          <w:lang w:eastAsia="ar-SA"/>
        </w:rPr>
        <w:t xml:space="preserve">Tablica informacyjna </w:t>
      </w:r>
      <w:r w:rsidRPr="002A183B">
        <w:rPr>
          <w:rFonts w:eastAsia="Times New Roman" w:cs="Calibri"/>
          <w:sz w:val="20"/>
          <w:szCs w:val="24"/>
          <w:lang w:eastAsia="ar-SA"/>
        </w:rPr>
        <w:br/>
        <w:t>i pamiątkowa, nie mogą zawierać innych dodatkowych informacji i elementów graficznych, np. logo partnera lub wykonawcy prac.</w:t>
      </w:r>
    </w:p>
    <w:p w:rsidR="00034388" w:rsidRPr="002A183B" w:rsidRDefault="00034388" w:rsidP="00034388">
      <w:pPr>
        <w:suppressAutoHyphens/>
        <w:autoSpaceDE w:val="0"/>
        <w:spacing w:after="0" w:line="201" w:lineRule="atLeast"/>
        <w:jc w:val="both"/>
        <w:rPr>
          <w:rFonts w:eastAsia="Times New Roman"/>
          <w:b/>
          <w:bCs/>
          <w:sz w:val="20"/>
          <w:szCs w:val="26"/>
          <w:lang w:val="x-none" w:eastAsia="ar-SA"/>
        </w:rPr>
      </w:pPr>
      <w:r w:rsidRPr="002A183B">
        <w:rPr>
          <w:rFonts w:eastAsia="Times New Roman" w:cs="Calibri"/>
          <w:b/>
          <w:color w:val="000000"/>
          <w:sz w:val="20"/>
          <w:szCs w:val="20"/>
          <w:lang w:eastAsia="ar-SA"/>
        </w:rPr>
        <w:t xml:space="preserve">Projektując tablicę, w tym wielkość fontów, pamiętaj, że znak UE wraz z odniesieniem do Unii </w:t>
      </w:r>
      <w:r w:rsidRPr="002A183B">
        <w:rPr>
          <w:rFonts w:eastAsia="Times New Roman" w:cs="Calibri"/>
          <w:b/>
          <w:color w:val="000000"/>
          <w:sz w:val="20"/>
          <w:szCs w:val="20"/>
          <w:lang w:eastAsia="ar-SA"/>
        </w:rPr>
        <w:br/>
        <w:t xml:space="preserve">i funduszu, tytuł projektu </w:t>
      </w:r>
      <w:r w:rsidR="00DC6EE7" w:rsidRPr="00DC6EE7">
        <w:rPr>
          <w:rFonts w:eastAsia="Times New Roman" w:cs="Calibri"/>
          <w:b/>
          <w:color w:val="000000"/>
          <w:sz w:val="20"/>
          <w:szCs w:val="20"/>
          <w:lang w:eastAsia="ar-SA"/>
        </w:rPr>
        <w:t xml:space="preserve"> </w:t>
      </w:r>
      <w:r w:rsidRPr="002A183B">
        <w:rPr>
          <w:rFonts w:eastAsia="Times New Roman" w:cs="Calibri"/>
          <w:b/>
          <w:color w:val="000000"/>
          <w:sz w:val="20"/>
          <w:szCs w:val="20"/>
          <w:lang w:eastAsia="ar-SA"/>
        </w:rPr>
        <w:t xml:space="preserve">oraz cel projektu muszą zajmować co najmniej 25% powierzchni tej tablicy.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Jak duża musi być tablica informacyjna?</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Wielkość tablicy powinna zależeć od charakteru projektu </w:t>
      </w:r>
      <w:r w:rsidR="00DC6EE7" w:rsidRPr="00DC6EE7">
        <w:rPr>
          <w:rFonts w:eastAsia="Times New Roman" w:cs="Calibri"/>
          <w:sz w:val="20"/>
          <w:szCs w:val="24"/>
          <w:lang w:eastAsia="ar-SA"/>
        </w:rPr>
        <w:t xml:space="preserve"> </w:t>
      </w:r>
      <w:r w:rsidRPr="002A183B">
        <w:rPr>
          <w:rFonts w:eastAsia="Times New Roman" w:cs="Calibri"/>
          <w:sz w:val="20"/>
          <w:szCs w:val="24"/>
          <w:lang w:eastAsia="ar-SA"/>
        </w:rPr>
        <w:t xml:space="preserve">i lokalizacji tablicy. Minimalny rozmiar to </w:t>
      </w:r>
      <w:r w:rsidRPr="002A183B">
        <w:rPr>
          <w:rFonts w:eastAsia="Times New Roman" w:cs="Calibri"/>
          <w:b/>
          <w:sz w:val="20"/>
          <w:szCs w:val="24"/>
          <w:lang w:eastAsia="ar-SA"/>
        </w:rPr>
        <w:t>80x120 cm (wymiary europalety)</w:t>
      </w:r>
      <w:r w:rsidRPr="002A183B">
        <w:rPr>
          <w:rFonts w:eastAsia="Times New Roman" w:cs="Calibri"/>
          <w:sz w:val="20"/>
          <w:szCs w:val="24"/>
          <w:lang w:eastAsia="ar-SA"/>
        </w:rPr>
        <w:t>.</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 xml:space="preserve">W przypadku projektów związanych ze znacznymi inwestycjami infrastrukturalnymi i pracami budowlanymi (np. infrastruktura kolejowa, drogowa) rekomendujemy, aby powierzchnia tablicy informacyjnej nie była mniejsza niż </w:t>
      </w:r>
      <w:r w:rsidRPr="002A183B">
        <w:rPr>
          <w:rFonts w:eastAsia="Times New Roman" w:cs="Calibri"/>
          <w:b/>
          <w:sz w:val="20"/>
          <w:szCs w:val="24"/>
          <w:lang w:eastAsia="ar-SA"/>
        </w:rPr>
        <w:t>6 m</w:t>
      </w:r>
      <w:r w:rsidRPr="002A183B">
        <w:rPr>
          <w:rFonts w:eastAsia="Times New Roman" w:cs="Calibri"/>
          <w:b/>
          <w:sz w:val="20"/>
          <w:szCs w:val="24"/>
          <w:vertAlign w:val="superscript"/>
          <w:lang w:eastAsia="ar-SA"/>
        </w:rPr>
        <w:t>2</w:t>
      </w:r>
      <w:r w:rsidRPr="002A183B">
        <w:rPr>
          <w:rFonts w:eastAsia="Times New Roman" w:cs="Calibri"/>
          <w:sz w:val="20"/>
          <w:szCs w:val="24"/>
          <w:lang w:eastAsia="ar-SA"/>
        </w:rPr>
        <w:t xml:space="preserve">.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lastRenderedPageBreak/>
        <w:t xml:space="preserve">Kiedy musisz umieścić tablicę informacyjną i na jak długo? </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Jeśli dobierzesz odpowiednio trwałe materiały, tablica informacyjna może następnie służyć Ci jako tablica pamiątkowa.</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Gdzie powinieneś umieścić tablic</w:t>
      </w:r>
      <w:r w:rsidRPr="002A183B">
        <w:rPr>
          <w:rFonts w:eastAsia="Times New Roman"/>
          <w:b/>
          <w:bCs/>
          <w:sz w:val="20"/>
          <w:szCs w:val="26"/>
          <w:lang w:eastAsia="ar-SA"/>
        </w:rPr>
        <w:t>ę</w:t>
      </w:r>
      <w:r w:rsidRPr="002A183B">
        <w:rPr>
          <w:rFonts w:eastAsia="Times New Roman"/>
          <w:b/>
          <w:bCs/>
          <w:sz w:val="20"/>
          <w:szCs w:val="26"/>
          <w:lang w:val="x-none" w:eastAsia="ar-SA"/>
        </w:rPr>
        <w:t xml:space="preserve"> informacyjn</w:t>
      </w:r>
      <w:r w:rsidRPr="002A183B">
        <w:rPr>
          <w:rFonts w:eastAsia="Times New Roman"/>
          <w:b/>
          <w:bCs/>
          <w:sz w:val="20"/>
          <w:szCs w:val="26"/>
          <w:lang w:eastAsia="ar-SA"/>
        </w:rPr>
        <w:t>ą</w:t>
      </w:r>
      <w:r w:rsidRPr="002A183B">
        <w:rPr>
          <w:rFonts w:eastAsia="Times New Roman"/>
          <w:b/>
          <w:bCs/>
          <w:sz w:val="20"/>
          <w:szCs w:val="26"/>
          <w:lang w:val="x-none" w:eastAsia="ar-SA"/>
        </w:rPr>
        <w:t>?</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w:t>
      </w:r>
      <w:r w:rsidRPr="002A183B">
        <w:rPr>
          <w:rFonts w:ascii="Arial" w:eastAsia="Times New Roman" w:hAnsi="Arial" w:cs="Arial"/>
          <w:sz w:val="20"/>
          <w:szCs w:val="24"/>
          <w:lang w:eastAsia="ar-SA"/>
        </w:rPr>
        <w:t xml:space="preserve"> </w:t>
      </w:r>
      <w:r w:rsidRPr="002A183B">
        <w:rPr>
          <w:rFonts w:eastAsia="Times New Roman" w:cs="Calibri"/>
          <w:sz w:val="20"/>
          <w:szCs w:val="24"/>
          <w:lang w:eastAsia="ar-SA"/>
        </w:rPr>
        <w:t>Jeśli lokalizacja projektu uniemożliwia swobodne zapoznanie się z treścią tablicy, można ją umieścić w siedzibie beneficjenta lub w innym miejscu zapewniającym możliwość zapoznania się z jej treścią.</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Jeśli prowadzisz prace w kilku lokalizacjach, należy ustawić kilka tablic w kluczowych dla projektu miejscach. </w:t>
      </w:r>
      <w:r w:rsidRPr="002A183B">
        <w:rPr>
          <w:rFonts w:eastAsia="Times New Roman" w:cs="Calibri"/>
          <w:sz w:val="20"/>
          <w:szCs w:val="24"/>
          <w:lang w:eastAsia="ar-SA"/>
        </w:rPr>
        <w:br/>
        <w:t>W przypadku inwestycji liniowych (takich jak np. drogi, koleje, ścieżki rowerowe etc.) powinieneś przewidzieć ustawienie przynajmniej dwóch tablic informacyjnych na odcinku początkowym i końcowym. Tablic może być więcej w zależności od potrzeb.</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Zadbaj o to, aby tablice nie zakłócały ładu przestrzennego, a ich wielkość, lokalizacja i wygląd były zgodne </w:t>
      </w:r>
      <w:r w:rsidRPr="002A183B">
        <w:rPr>
          <w:rFonts w:eastAsia="Times New Roman" w:cs="Calibri"/>
          <w:sz w:val="20"/>
          <w:szCs w:val="24"/>
          <w:lang w:eastAsia="ar-SA"/>
        </w:rPr>
        <w:br/>
        <w:t>z lokalnymi regulacjami lub zasadami dotyczącymi estetyki przestrzeni publicznej i miast oraz zasadami ochrony przyrody. Zadbaj, by były one dopasowane do charakteru otoczenia.</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Jeśli masz wątpliwości, rekomendujemy, abyś ustalił, jak rozmieścić tablice z instytucją przyznającą dofinansowanie.</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Jak duża musi być tablica pamiątkowa?</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Tablice pamiątkowe mogą być albo </w:t>
      </w:r>
      <w:r w:rsidRPr="002A183B">
        <w:rPr>
          <w:rFonts w:eastAsia="Times New Roman" w:cs="Calibri"/>
          <w:b/>
          <w:sz w:val="20"/>
          <w:szCs w:val="24"/>
          <w:lang w:eastAsia="ar-SA"/>
        </w:rPr>
        <w:t>dużego formatu</w:t>
      </w:r>
      <w:r w:rsidRPr="002A183B">
        <w:rPr>
          <w:rFonts w:eastAsia="Times New Roman" w:cs="Calibri"/>
          <w:sz w:val="20"/>
          <w:szCs w:val="24"/>
          <w:lang w:eastAsia="ar-SA"/>
        </w:rPr>
        <w:t xml:space="preserve">, albo mieć formę </w:t>
      </w:r>
      <w:r w:rsidRPr="002A183B">
        <w:rPr>
          <w:rFonts w:eastAsia="Times New Roman" w:cs="Calibri"/>
          <w:b/>
          <w:sz w:val="20"/>
          <w:szCs w:val="24"/>
          <w:lang w:eastAsia="ar-SA"/>
        </w:rPr>
        <w:t>mniejszych tabliczek</w:t>
      </w:r>
      <w:r w:rsidRPr="002A183B">
        <w:rPr>
          <w:rFonts w:eastAsia="Times New Roman" w:cs="Calibri"/>
          <w:sz w:val="20"/>
          <w:szCs w:val="24"/>
          <w:lang w:eastAsia="ar-SA"/>
        </w:rPr>
        <w:t xml:space="preserve">. </w:t>
      </w:r>
    </w:p>
    <w:p w:rsidR="00034388" w:rsidRPr="002A183B" w:rsidRDefault="00034388" w:rsidP="00034388">
      <w:pPr>
        <w:suppressAutoHyphens/>
        <w:spacing w:before="120" w:after="120" w:line="240" w:lineRule="auto"/>
        <w:jc w:val="both"/>
        <w:rPr>
          <w:rFonts w:eastAsia="Times New Roman" w:cs="Calibri"/>
          <w:b/>
          <w:sz w:val="20"/>
          <w:szCs w:val="24"/>
          <w:lang w:eastAsia="ar-SA"/>
        </w:rPr>
      </w:pPr>
      <w:r w:rsidRPr="002A183B">
        <w:rPr>
          <w:rFonts w:eastAsia="Times New Roman" w:cs="Calibri"/>
          <w:sz w:val="20"/>
          <w:szCs w:val="24"/>
          <w:lang w:eastAsia="ar-SA"/>
        </w:rPr>
        <w:t>Wybór właściwej wielkości tablicy powinieneś uzależnić od rodzaju projektu</w:t>
      </w:r>
      <w:r w:rsidR="00DC6EE7" w:rsidRPr="00DC6EE7">
        <w:t xml:space="preserve"> </w:t>
      </w:r>
      <w:r w:rsidRPr="002A183B">
        <w:rPr>
          <w:rFonts w:eastAsia="Times New Roman" w:cs="Calibri"/>
          <w:sz w:val="20"/>
          <w:szCs w:val="24"/>
          <w:lang w:eastAsia="ar-SA"/>
        </w:rPr>
        <w:t xml:space="preserve">, jego lokalizacji oraz planowanego miejsca ekspozycji tablicy. Niezależnie od rozmiaru zwróć uwagę na to, by znaki i informacje były czytelne </w:t>
      </w:r>
      <w:r w:rsidRPr="002A183B">
        <w:rPr>
          <w:rFonts w:eastAsia="Times New Roman" w:cs="Calibri"/>
          <w:sz w:val="20"/>
          <w:szCs w:val="24"/>
          <w:lang w:eastAsia="ar-SA"/>
        </w:rPr>
        <w:br/>
        <w:t xml:space="preserve">i wyraźnie widoczne. </w:t>
      </w:r>
    </w:p>
    <w:p w:rsidR="00034388" w:rsidRPr="002A183B" w:rsidRDefault="00034388" w:rsidP="00034388">
      <w:pPr>
        <w:suppressAutoHyphens/>
        <w:spacing w:before="120" w:after="120" w:line="240" w:lineRule="auto"/>
        <w:jc w:val="both"/>
        <w:rPr>
          <w:rFonts w:eastAsia="Times New Roman" w:cs="Calibri"/>
          <w:b/>
          <w:sz w:val="20"/>
          <w:szCs w:val="24"/>
          <w:lang w:eastAsia="ar-SA"/>
        </w:rPr>
      </w:pPr>
      <w:r w:rsidRPr="002A183B">
        <w:rPr>
          <w:rFonts w:eastAsia="Times New Roman" w:cs="Calibri"/>
          <w:b/>
          <w:sz w:val="20"/>
          <w:szCs w:val="24"/>
          <w:lang w:eastAsia="ar-SA"/>
        </w:rPr>
        <w:t>Tablice pamiątkowe dużego formatu</w:t>
      </w:r>
      <w:r w:rsidRPr="002A183B">
        <w:rPr>
          <w:rFonts w:eastAsia="Times New Roman" w:cs="Calibri"/>
          <w:sz w:val="20"/>
          <w:szCs w:val="24"/>
          <w:lang w:eastAsia="ar-SA"/>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w:t>
      </w:r>
      <w:r w:rsidR="00DC6EE7" w:rsidRPr="00DC6EE7">
        <w:rPr>
          <w:rFonts w:eastAsia="Times New Roman" w:cs="Calibri"/>
          <w:sz w:val="20"/>
          <w:szCs w:val="24"/>
          <w:lang w:eastAsia="ar-SA"/>
        </w:rPr>
        <w:t xml:space="preserve"> </w:t>
      </w:r>
      <w:r w:rsidRPr="002A183B">
        <w:rPr>
          <w:rFonts w:eastAsia="Times New Roman" w:cs="Calibri"/>
          <w:sz w:val="20"/>
          <w:szCs w:val="24"/>
          <w:lang w:eastAsia="ar-SA"/>
        </w:rPr>
        <w:t xml:space="preserve">związanych ze znacznymi inwestycjami infrastrukturalnymi i pracami budowlanymi, rekomendujemy, aby powierzchnia tablicy pamiątkowej nie była mniejsza niż </w:t>
      </w:r>
      <w:r w:rsidRPr="002A183B">
        <w:rPr>
          <w:rFonts w:eastAsia="Times New Roman" w:cs="Calibri"/>
          <w:b/>
          <w:sz w:val="20"/>
          <w:szCs w:val="24"/>
          <w:lang w:eastAsia="ar-SA"/>
        </w:rPr>
        <w:t>6 m</w:t>
      </w:r>
      <w:r w:rsidRPr="002A183B">
        <w:rPr>
          <w:rFonts w:eastAsia="Times New Roman" w:cs="Calibri"/>
          <w:b/>
          <w:sz w:val="20"/>
          <w:szCs w:val="24"/>
          <w:vertAlign w:val="superscript"/>
          <w:lang w:eastAsia="ar-SA"/>
        </w:rPr>
        <w:t>2</w:t>
      </w:r>
      <w:r w:rsidRPr="002A183B">
        <w:rPr>
          <w:rFonts w:eastAsia="Times New Roman" w:cs="Calibri"/>
          <w:sz w:val="20"/>
          <w:szCs w:val="24"/>
          <w:lang w:eastAsia="ar-SA"/>
        </w:rPr>
        <w:t>.</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b/>
          <w:sz w:val="20"/>
          <w:szCs w:val="24"/>
          <w:lang w:eastAsia="ar-SA"/>
        </w:rPr>
        <w:t>Mniejsze tabliczki pamiątkowe</w:t>
      </w:r>
      <w:r w:rsidRPr="002A183B">
        <w:rPr>
          <w:rFonts w:eastAsia="Times New Roman" w:cs="Calibri"/>
          <w:sz w:val="20"/>
          <w:szCs w:val="24"/>
          <w:lang w:eastAsia="ar-SA"/>
        </w:rPr>
        <w:t xml:space="preserve"> możesz wykorzystać tam, gdzie szczególnie istotne znaczenie ma dbałość</w:t>
      </w:r>
      <w:r w:rsidRPr="002A183B">
        <w:rPr>
          <w:rFonts w:eastAsia="Times New Roman" w:cs="Calibri"/>
          <w:sz w:val="20"/>
          <w:szCs w:val="24"/>
          <w:lang w:eastAsia="ar-SA"/>
        </w:rPr>
        <w:br/>
        <w:t>o estetykę i poszanowanie dla kontekstu przyrodniczego, kulturowego lub społecznego. Na przykład małe tabliczki mogą posłużyć dla oznaczenia realizacji projektów</w:t>
      </w:r>
      <w:r w:rsidR="00DC6EE7" w:rsidRPr="00DC6EE7">
        <w:t xml:space="preserve"> </w:t>
      </w:r>
      <w:r w:rsidRPr="002A183B">
        <w:rPr>
          <w:rFonts w:eastAsia="Times New Roman" w:cs="Calibri"/>
          <w:sz w:val="20"/>
          <w:szCs w:val="24"/>
          <w:lang w:eastAsia="ar-SA"/>
        </w:rPr>
        <w:t xml:space="preserve"> np. wewnątrz pomieszczeń, w pobliżu obiektów zabytkowych. Rekomendowany minimalny rozmiar tablicy pamiątkowej to format </w:t>
      </w:r>
      <w:r w:rsidRPr="002A183B">
        <w:rPr>
          <w:rFonts w:eastAsia="Times New Roman" w:cs="Calibri"/>
          <w:b/>
          <w:sz w:val="20"/>
          <w:szCs w:val="24"/>
          <w:lang w:eastAsia="ar-SA"/>
        </w:rPr>
        <w:t>A3</w:t>
      </w:r>
      <w:r w:rsidRPr="002A183B">
        <w:rPr>
          <w:rFonts w:eastAsia="Times New Roman" w:cs="Calibri"/>
          <w:sz w:val="20"/>
          <w:szCs w:val="24"/>
          <w:lang w:eastAsia="ar-SA"/>
        </w:rPr>
        <w:t xml:space="preserve">. Rozmiar tablicy nie może być jednak mniejszy niż format </w:t>
      </w:r>
      <w:r w:rsidRPr="002A183B">
        <w:rPr>
          <w:rFonts w:eastAsia="Times New Roman" w:cs="Calibri"/>
          <w:b/>
          <w:sz w:val="20"/>
          <w:szCs w:val="24"/>
          <w:lang w:eastAsia="ar-SA"/>
        </w:rPr>
        <w:t>A4</w:t>
      </w:r>
      <w:r w:rsidRPr="002A183B">
        <w:rPr>
          <w:rFonts w:eastAsia="Times New Roman" w:cs="Calibri"/>
          <w:sz w:val="20"/>
          <w:szCs w:val="24"/>
          <w:lang w:eastAsia="ar-SA"/>
        </w:rPr>
        <w:t xml:space="preserve">.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 xml:space="preserve">Kiedy powinieneś umieścić tablicę pamiątkową i na jak długo? </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Tablicę pamiątkową musisz umieścić po zakończeniu projektu</w:t>
      </w:r>
      <w:r w:rsidR="00DC6EE7" w:rsidRPr="00DC6EE7">
        <w:t xml:space="preserve"> </w:t>
      </w:r>
      <w:r w:rsidRPr="002A183B">
        <w:rPr>
          <w:rFonts w:eastAsia="Times New Roman" w:cs="Calibri"/>
          <w:sz w:val="20"/>
          <w:szCs w:val="24"/>
          <w:lang w:eastAsia="ar-SA"/>
        </w:rPr>
        <w:t xml:space="preserve"> – nie później niż 3 miesiące po tym fakcie. </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Tablica pamiątkowa musi być wyeksponowana minimum przez cały okres trwałości projektu</w:t>
      </w:r>
      <w:r w:rsidR="00DC6EE7" w:rsidRPr="00DC6EE7">
        <w:t xml:space="preserve"> </w:t>
      </w:r>
      <w:r w:rsidRPr="002A183B">
        <w:rPr>
          <w:rFonts w:eastAsia="Times New Roman" w:cs="Calibri"/>
          <w:sz w:val="20"/>
          <w:szCs w:val="24"/>
          <w:lang w:eastAsia="ar-SA"/>
        </w:rPr>
        <w:t>.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lastRenderedPageBreak/>
        <w:t>Gdzie powinieneś umieścić tablic</w:t>
      </w:r>
      <w:r w:rsidRPr="002A183B">
        <w:rPr>
          <w:rFonts w:eastAsia="Times New Roman"/>
          <w:b/>
          <w:bCs/>
          <w:sz w:val="20"/>
          <w:szCs w:val="26"/>
          <w:lang w:eastAsia="ar-SA"/>
        </w:rPr>
        <w:t>ę</w:t>
      </w:r>
      <w:r w:rsidRPr="002A183B">
        <w:rPr>
          <w:rFonts w:eastAsia="Times New Roman"/>
          <w:b/>
          <w:bCs/>
          <w:sz w:val="20"/>
          <w:szCs w:val="26"/>
          <w:lang w:val="x-none" w:eastAsia="ar-SA"/>
        </w:rPr>
        <w:t xml:space="preserve"> pamiątkow</w:t>
      </w:r>
      <w:r w:rsidRPr="002A183B">
        <w:rPr>
          <w:rFonts w:eastAsia="Times New Roman"/>
          <w:b/>
          <w:bCs/>
          <w:sz w:val="20"/>
          <w:szCs w:val="26"/>
          <w:lang w:eastAsia="ar-SA"/>
        </w:rPr>
        <w:t>ą</w:t>
      </w:r>
      <w:r w:rsidRPr="002A183B">
        <w:rPr>
          <w:rFonts w:eastAsia="Times New Roman"/>
          <w:b/>
          <w:bCs/>
          <w:sz w:val="20"/>
          <w:szCs w:val="26"/>
          <w:lang w:val="x-none" w:eastAsia="ar-SA"/>
        </w:rPr>
        <w:t>?</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Tablicę informacyjną możesz przekształcić w tablicę pamiątkową, o ile została wykonana z wystarczająco trwałych materiałów. Wtedy jej lokalizacja nie zmieni się. </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Jeśli tablice pamiątkowe dużych rozmiarów są stawiane na nowo, zasady lokalizacji są takie same, jak dla tablic informacyjnych. Powinieneś ją umieścić w miejscu realizacji Twojego projektu </w:t>
      </w:r>
      <w:r w:rsidR="00DC6EE7" w:rsidRPr="00DC6EE7">
        <w:rPr>
          <w:rFonts w:eastAsia="Times New Roman" w:cs="Calibri"/>
          <w:sz w:val="20"/>
          <w:szCs w:val="24"/>
          <w:lang w:eastAsia="ar-SA"/>
        </w:rPr>
        <w:t xml:space="preserve"> </w:t>
      </w:r>
      <w:r w:rsidRPr="002A183B">
        <w:rPr>
          <w:rFonts w:eastAsia="Times New Roman" w:cs="Calibri"/>
          <w:sz w:val="20"/>
          <w:szCs w:val="24"/>
          <w:lang w:eastAsia="ar-SA"/>
        </w:rPr>
        <w:t>– tam, gdzie widoczne są efekty zrealizowanego przedsięwzięcia. Wybierz miejsce dobrze widoczne i ogólnie dostępne, gdzie największa liczba osób będzie mogła zapoznać się z treścią tablicy.</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Jeśli projekt</w:t>
      </w:r>
      <w:r w:rsidR="00DC6EE7" w:rsidRPr="00DC6EE7">
        <w:t xml:space="preserve"> </w:t>
      </w:r>
      <w:r w:rsidRPr="002A183B">
        <w:rPr>
          <w:rFonts w:eastAsia="Times New Roman" w:cs="Calibri"/>
          <w:sz w:val="20"/>
          <w:szCs w:val="24"/>
          <w:lang w:eastAsia="ar-SA"/>
        </w:rPr>
        <w:t xml:space="preserve">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Tablicę pamiątkową małych rozmiarów powinieneś umieścić w miejscu widocznym i ogólnie dostępnym. Mogą być to np. wejścia do budynków. </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Zadbaj o to, aby tablice nie zakłócały ładu przestrzennego, a ich wielkość, lokalizacja i wygląd były zgodne </w:t>
      </w:r>
      <w:r w:rsidRPr="002A183B">
        <w:rPr>
          <w:rFonts w:eastAsia="Times New Roman" w:cs="Calibri"/>
          <w:sz w:val="20"/>
          <w:szCs w:val="24"/>
          <w:lang w:eastAsia="ar-SA"/>
        </w:rPr>
        <w:br/>
        <w:t>z lokalnymi regulacjami lub zasadami dotyczącymi estetki przestrzeni publicznej i miast oraz zasadami ochrony przyrody. Zadbaj, by były one dopasowane do charakteru otoczenia.</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 xml:space="preserve">Jeśli masz wątpliwości, rekomendujemy, abyś ustalił, jak rozmieścić tablice z instytucją przyznającą dofinansowanie.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Jak duży musi być plak</w:t>
      </w:r>
      <w:r w:rsidRPr="002A183B">
        <w:rPr>
          <w:rFonts w:eastAsia="Times New Roman"/>
          <w:b/>
          <w:bCs/>
          <w:sz w:val="20"/>
          <w:szCs w:val="26"/>
          <w:lang w:eastAsia="ar-SA"/>
        </w:rPr>
        <w:t>at</w:t>
      </w:r>
      <w:r w:rsidRPr="002A183B">
        <w:rPr>
          <w:rFonts w:eastAsia="Times New Roman"/>
          <w:b/>
          <w:bCs/>
          <w:sz w:val="20"/>
          <w:szCs w:val="26"/>
          <w:lang w:val="x-none" w:eastAsia="ar-SA"/>
        </w:rPr>
        <w:t xml:space="preserve"> i z jakich materiałów możesz go wykonać?</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Pomyśl o tym, by odpowiednio zabezpieczyć plakat tak, by przez cały czas ekspozycji wyglądał estetycznie. Twoim obowiązkiem jest dbanie o to, aby informacja była cały czas wyraźnie widoczna. Uszkodzony lub nieczytelny plakat musisz wymienić.</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0"/>
          <w:lang w:eastAsia="ar-SA"/>
        </w:rPr>
      </w:pPr>
      <w:r w:rsidRPr="002A183B">
        <w:rPr>
          <w:rFonts w:eastAsia="Times New Roman"/>
          <w:b/>
          <w:bCs/>
          <w:sz w:val="20"/>
          <w:szCs w:val="26"/>
          <w:lang w:val="x-none" w:eastAsia="ar-SA"/>
        </w:rPr>
        <w:t>Jakie informacje musisz umieścić na plakacie?</w:t>
      </w:r>
    </w:p>
    <w:p w:rsidR="00034388" w:rsidRPr="002A183B" w:rsidRDefault="00034388" w:rsidP="00034388">
      <w:pPr>
        <w:suppressAutoHyphens/>
        <w:spacing w:before="120" w:after="120" w:line="240" w:lineRule="auto"/>
        <w:jc w:val="both"/>
        <w:rPr>
          <w:rFonts w:eastAsia="Times New Roman" w:cs="Calibri"/>
          <w:sz w:val="20"/>
          <w:szCs w:val="20"/>
          <w:lang w:eastAsia="ar-SA"/>
        </w:rPr>
      </w:pPr>
      <w:r w:rsidRPr="002A183B">
        <w:rPr>
          <w:rFonts w:eastAsia="Times New Roman" w:cs="Calibri"/>
          <w:sz w:val="20"/>
          <w:szCs w:val="20"/>
          <w:lang w:eastAsia="ar-SA"/>
        </w:rPr>
        <w:t>Plakat musi zawierać:</w:t>
      </w:r>
    </w:p>
    <w:p w:rsidR="00034388" w:rsidRPr="002A183B" w:rsidRDefault="00034388" w:rsidP="00034388">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nazwę beneficjenta,</w:t>
      </w:r>
    </w:p>
    <w:p w:rsidR="00034388" w:rsidRPr="002A183B" w:rsidRDefault="00034388" w:rsidP="00DC6EE7">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tytuł projektu</w:t>
      </w:r>
      <w:r w:rsidR="00DC6EE7" w:rsidRPr="00DC6EE7">
        <w:t xml:space="preserve"> </w:t>
      </w:r>
      <w:r w:rsidRPr="002A183B">
        <w:rPr>
          <w:rFonts w:eastAsia="Times New Roman" w:cs="Calibri"/>
          <w:sz w:val="20"/>
          <w:szCs w:val="20"/>
          <w:lang w:eastAsia="ar-SA"/>
        </w:rPr>
        <w:t>,</w:t>
      </w:r>
    </w:p>
    <w:p w:rsidR="00034388" w:rsidRPr="002A183B" w:rsidRDefault="00034388" w:rsidP="00DC6EE7">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 xml:space="preserve">cel projektu </w:t>
      </w:r>
      <w:r w:rsidR="00DC6EE7" w:rsidRPr="00DC6EE7">
        <w:rPr>
          <w:rFonts w:eastAsia="Times New Roman" w:cs="Calibri"/>
          <w:sz w:val="20"/>
          <w:szCs w:val="20"/>
          <w:lang w:eastAsia="ar-SA"/>
        </w:rPr>
        <w:t xml:space="preserve"> </w:t>
      </w:r>
      <w:r w:rsidRPr="002A183B">
        <w:rPr>
          <w:rFonts w:eastAsia="Times New Roman" w:cs="Calibri"/>
          <w:sz w:val="20"/>
          <w:szCs w:val="20"/>
          <w:lang w:eastAsia="ar-SA"/>
        </w:rPr>
        <w:t>(opcjonalnie),</w:t>
      </w:r>
    </w:p>
    <w:p w:rsidR="00034388" w:rsidRPr="002A183B" w:rsidRDefault="00034388" w:rsidP="00DC6EE7">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wysokość wkładu Unii Europejskiej w projekt</w:t>
      </w:r>
      <w:r w:rsidR="00DC6EE7" w:rsidRPr="00DC6EE7">
        <w:t xml:space="preserve"> </w:t>
      </w:r>
      <w:r w:rsidRPr="002A183B">
        <w:rPr>
          <w:rFonts w:eastAsia="Times New Roman" w:cs="Calibri"/>
          <w:sz w:val="20"/>
          <w:szCs w:val="20"/>
          <w:lang w:eastAsia="ar-SA"/>
        </w:rPr>
        <w:t>,</w:t>
      </w:r>
    </w:p>
    <w:p w:rsidR="00034388" w:rsidRPr="002A183B" w:rsidRDefault="00034388" w:rsidP="00DC6EE7">
      <w:pPr>
        <w:numPr>
          <w:ilvl w:val="0"/>
          <w:numId w:val="128"/>
        </w:numPr>
        <w:suppressAutoHyphens/>
        <w:spacing w:before="120" w:after="0" w:line="240" w:lineRule="auto"/>
        <w:jc w:val="both"/>
        <w:rPr>
          <w:rFonts w:eastAsia="Times New Roman" w:cs="Calibri"/>
          <w:sz w:val="20"/>
          <w:szCs w:val="20"/>
          <w:lang w:eastAsia="ar-SA"/>
        </w:rPr>
      </w:pPr>
      <w:r w:rsidRPr="002A183B">
        <w:rPr>
          <w:rFonts w:eastAsia="Times New Roman" w:cs="Calibri"/>
          <w:sz w:val="20"/>
          <w:szCs w:val="20"/>
          <w:lang w:eastAsia="ar-SA"/>
        </w:rPr>
        <w:t xml:space="preserve">znak FE, barwy RP, znak UE oraz herb lub oficjalne logo promocyjne województwa (jeśli realizujesz projekt </w:t>
      </w:r>
      <w:r w:rsidR="00DC6EE7" w:rsidRPr="00DC6EE7">
        <w:rPr>
          <w:rFonts w:eastAsia="Times New Roman" w:cs="Calibri"/>
          <w:sz w:val="20"/>
          <w:szCs w:val="20"/>
          <w:lang w:eastAsia="ar-SA"/>
        </w:rPr>
        <w:t xml:space="preserve"> </w:t>
      </w:r>
      <w:r w:rsidRPr="002A183B">
        <w:rPr>
          <w:rFonts w:eastAsia="Times New Roman" w:cs="Calibri"/>
          <w:sz w:val="20"/>
          <w:szCs w:val="20"/>
          <w:lang w:eastAsia="ar-SA"/>
        </w:rPr>
        <w:t>finansowany przez program regionalny),</w:t>
      </w:r>
    </w:p>
    <w:p w:rsidR="00034388" w:rsidRPr="002A183B" w:rsidRDefault="00034388" w:rsidP="00034388">
      <w:pPr>
        <w:numPr>
          <w:ilvl w:val="0"/>
          <w:numId w:val="128"/>
        </w:numPr>
        <w:suppressAutoHyphens/>
        <w:spacing w:before="120" w:after="0" w:line="240" w:lineRule="auto"/>
        <w:jc w:val="both"/>
        <w:rPr>
          <w:rFonts w:eastAsia="Times New Roman" w:cs="Calibri"/>
          <w:sz w:val="20"/>
          <w:szCs w:val="24"/>
          <w:lang w:eastAsia="ar-SA"/>
        </w:rPr>
      </w:pPr>
      <w:r w:rsidRPr="002A183B">
        <w:rPr>
          <w:rFonts w:eastAsia="Times New Roman" w:cs="Calibri"/>
          <w:sz w:val="20"/>
          <w:szCs w:val="20"/>
          <w:lang w:eastAsia="ar-SA"/>
        </w:rPr>
        <w:t xml:space="preserve">adres portalu </w:t>
      </w:r>
      <w:hyperlink r:id="rId29" w:history="1">
        <w:r w:rsidRPr="002A183B">
          <w:rPr>
            <w:rFonts w:eastAsia="Times New Roman" w:cs="Calibri"/>
            <w:color w:val="0000FF"/>
            <w:sz w:val="20"/>
            <w:szCs w:val="20"/>
            <w:u w:val="single"/>
            <w:lang w:eastAsia="ar-SA"/>
          </w:rPr>
          <w:t>www.mapadotacji.gov.pl</w:t>
        </w:r>
      </w:hyperlink>
      <w:r w:rsidRPr="002A183B">
        <w:rPr>
          <w:rFonts w:eastAsia="Times New Roman" w:cs="Calibri"/>
          <w:sz w:val="20"/>
          <w:szCs w:val="20"/>
          <w:lang w:eastAsia="ar-SA"/>
        </w:rPr>
        <w:t xml:space="preserve"> (opcjonalnie).</w:t>
      </w:r>
    </w:p>
    <w:p w:rsidR="00034388" w:rsidRPr="002A183B" w:rsidRDefault="00034388" w:rsidP="00034388">
      <w:pPr>
        <w:suppressAutoHyphens/>
        <w:spacing w:before="120" w:after="240" w:line="240" w:lineRule="auto"/>
        <w:jc w:val="both"/>
        <w:rPr>
          <w:lang w:eastAsia="ar-SA"/>
        </w:rPr>
      </w:pPr>
      <w:r w:rsidRPr="002A183B">
        <w:rPr>
          <w:rFonts w:eastAsia="Times New Roman" w:cs="Calibri"/>
          <w:sz w:val="20"/>
          <w:szCs w:val="24"/>
          <w:lang w:eastAsia="ar-SA"/>
        </w:rPr>
        <w:t>Przygotowaliśmy wzory plakatów, które możesz wykorzystać:</w:t>
      </w:r>
    </w:p>
    <w:p w:rsidR="00034388" w:rsidRPr="002A183B" w:rsidRDefault="008E5E08" w:rsidP="00034388">
      <w:pPr>
        <w:suppressAutoHyphens/>
        <w:rPr>
          <w:lang w:eastAsia="ar-SA"/>
        </w:rPr>
      </w:pPr>
      <w:r w:rsidRPr="002A183B">
        <w:rPr>
          <w:noProof/>
          <w:lang w:eastAsia="pl-PL"/>
        </w:rPr>
        <w:drawing>
          <wp:anchor distT="0" distB="0" distL="114935" distR="114935" simplePos="0" relativeHeight="251657728" behindDoc="1" locked="0" layoutInCell="1" allowOverlap="1">
            <wp:simplePos x="0" y="0"/>
            <wp:positionH relativeFrom="column">
              <wp:posOffset>1774825</wp:posOffset>
            </wp:positionH>
            <wp:positionV relativeFrom="paragraph">
              <wp:posOffset>17780</wp:posOffset>
            </wp:positionV>
            <wp:extent cx="1570355" cy="2220595"/>
            <wp:effectExtent l="0" t="0" r="0" b="0"/>
            <wp:wrapTight wrapText="bothSides">
              <wp:wrapPolygon edited="0">
                <wp:start x="0" y="0"/>
                <wp:lineTo x="0" y="21495"/>
                <wp:lineTo x="21224" y="21495"/>
                <wp:lineTo x="21224" y="0"/>
                <wp:lineTo x="0" y="0"/>
              </wp:wrapPolygon>
            </wp:wrapTight>
            <wp:docPr id="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0355" cy="222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183B">
        <w:rPr>
          <w:noProof/>
          <w:lang w:eastAsia="pl-PL"/>
        </w:rPr>
        <w:drawing>
          <wp:anchor distT="0" distB="0" distL="0" distR="114935" simplePos="0" relativeHeight="251658752" behindDoc="1" locked="0" layoutInCell="1" allowOverlap="1">
            <wp:simplePos x="0" y="0"/>
            <wp:positionH relativeFrom="column">
              <wp:posOffset>0</wp:posOffset>
            </wp:positionH>
            <wp:positionV relativeFrom="paragraph">
              <wp:posOffset>17780</wp:posOffset>
            </wp:positionV>
            <wp:extent cx="1566545" cy="2220595"/>
            <wp:effectExtent l="0" t="0" r="0" b="0"/>
            <wp:wrapTight wrapText="bothSides">
              <wp:wrapPolygon edited="0">
                <wp:start x="0" y="0"/>
                <wp:lineTo x="0" y="21495"/>
                <wp:lineTo x="21276" y="21495"/>
                <wp:lineTo x="21276" y="0"/>
                <wp:lineTo x="0" y="0"/>
              </wp:wrapPolygon>
            </wp:wrapTight>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183B">
        <w:rPr>
          <w:noProof/>
          <w:lang w:eastAsia="pl-PL"/>
        </w:rPr>
        <w:drawing>
          <wp:anchor distT="0" distB="0" distL="114935" distR="114935" simplePos="0" relativeHeight="251659776" behindDoc="1" locked="0" layoutInCell="1" allowOverlap="1">
            <wp:simplePos x="0" y="0"/>
            <wp:positionH relativeFrom="column">
              <wp:posOffset>3506470</wp:posOffset>
            </wp:positionH>
            <wp:positionV relativeFrom="paragraph">
              <wp:posOffset>763270</wp:posOffset>
            </wp:positionV>
            <wp:extent cx="2093595" cy="1475105"/>
            <wp:effectExtent l="0" t="0" r="0" b="0"/>
            <wp:wrapSquare wrapText="bothSides"/>
            <wp:docPr id="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3595" cy="1475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34388" w:rsidRPr="002A183B">
        <w:rPr>
          <w:lang w:eastAsia="ar-SA"/>
        </w:rPr>
        <w:t xml:space="preserve">   </w:t>
      </w:r>
    </w:p>
    <w:p w:rsidR="00034388" w:rsidRPr="002A183B" w:rsidRDefault="00034388" w:rsidP="00034388">
      <w:pPr>
        <w:suppressAutoHyphens/>
        <w:jc w:val="both"/>
        <w:rPr>
          <w:lang w:eastAsia="ar-SA"/>
        </w:rPr>
      </w:pPr>
    </w:p>
    <w:p w:rsidR="00034388" w:rsidRPr="002A183B" w:rsidRDefault="00034388" w:rsidP="00034388">
      <w:pPr>
        <w:suppressAutoHyphens/>
        <w:jc w:val="both"/>
        <w:rPr>
          <w:lang w:eastAsia="ar-SA"/>
        </w:rPr>
      </w:pPr>
    </w:p>
    <w:p w:rsidR="00034388" w:rsidRPr="002A183B" w:rsidRDefault="00034388" w:rsidP="00034388">
      <w:pPr>
        <w:suppressAutoHyphens/>
        <w:jc w:val="both"/>
        <w:rPr>
          <w:rFonts w:eastAsia="Times New Roman" w:cs="Calibri"/>
          <w:sz w:val="20"/>
          <w:szCs w:val="24"/>
          <w:lang w:eastAsia="ar-SA"/>
        </w:rPr>
      </w:pPr>
      <w:r w:rsidRPr="002A183B">
        <w:rPr>
          <w:rFonts w:eastAsia="Times New Roman" w:cs="Calibri"/>
          <w:sz w:val="20"/>
          <w:szCs w:val="24"/>
          <w:lang w:eastAsia="ar-SA"/>
        </w:rPr>
        <w:t xml:space="preserve">Na plakacie możesz umieścić także dodatkowe informacje o projekcie, jak również elementy graficzne np. zdjęcie. Ważne jest, aby elementy, które muszą się znaleźć na plakacie, </w:t>
      </w:r>
      <w:r w:rsidRPr="002A183B">
        <w:rPr>
          <w:rFonts w:eastAsia="Times New Roman" w:cs="Calibri"/>
          <w:b/>
          <w:sz w:val="20"/>
          <w:szCs w:val="24"/>
          <w:lang w:eastAsia="ar-SA"/>
        </w:rPr>
        <w:t>były nadal czytelne i wyraźnie widoczne</w:t>
      </w:r>
      <w:r w:rsidRPr="002A183B">
        <w:rPr>
          <w:rFonts w:eastAsia="Times New Roman" w:cs="Calibri"/>
          <w:sz w:val="20"/>
          <w:szCs w:val="24"/>
          <w:lang w:eastAsia="ar-SA"/>
        </w:rPr>
        <w:t>.</w:t>
      </w:r>
    </w:p>
    <w:p w:rsidR="00034388" w:rsidRPr="002A183B" w:rsidRDefault="00034388" w:rsidP="00034388">
      <w:pPr>
        <w:suppressAutoHyphens/>
        <w:spacing w:before="120" w:after="120" w:line="240" w:lineRule="auto"/>
        <w:jc w:val="both"/>
        <w:rPr>
          <w:lang w:eastAsia="ar-SA"/>
        </w:rPr>
      </w:pPr>
      <w:r w:rsidRPr="002A183B">
        <w:rPr>
          <w:rFonts w:eastAsia="Times New Roman" w:cs="Calibri"/>
          <w:sz w:val="20"/>
          <w:szCs w:val="24"/>
          <w:lang w:eastAsia="ar-SA"/>
        </w:rPr>
        <w:t>W wersji elektronicznej wzory do wykorzystania są dostępne na stronie:</w:t>
      </w:r>
    </w:p>
    <w:p w:rsidR="00034388" w:rsidRPr="002A183B" w:rsidRDefault="00034388" w:rsidP="00034388">
      <w:pPr>
        <w:suppressAutoHyphens/>
        <w:spacing w:before="120" w:after="120" w:line="240" w:lineRule="auto"/>
        <w:jc w:val="both"/>
        <w:rPr>
          <w:rFonts w:eastAsia="Times New Roman"/>
          <w:b/>
          <w:bCs/>
          <w:sz w:val="20"/>
          <w:szCs w:val="26"/>
          <w:lang w:eastAsia="ar-SA"/>
        </w:rPr>
      </w:pPr>
      <w:hyperlink r:id="rId33" w:history="1">
        <w:r w:rsidRPr="002A183B">
          <w:rPr>
            <w:rFonts w:eastAsia="Times New Roman" w:cs="Calibri"/>
            <w:color w:val="0000FF"/>
            <w:sz w:val="20"/>
            <w:szCs w:val="24"/>
            <w:u w:val="single"/>
            <w:lang w:eastAsia="ar-SA"/>
          </w:rPr>
          <w:t>www.funduszeeuropejskie.gov.pl/promocja</w:t>
        </w:r>
      </w:hyperlink>
      <w:r w:rsidRPr="002A183B">
        <w:rPr>
          <w:rFonts w:eastAsia="Times New Roman" w:cs="Calibri"/>
          <w:sz w:val="20"/>
          <w:szCs w:val="24"/>
          <w:lang w:eastAsia="ar-SA"/>
        </w:rPr>
        <w:t xml:space="preserve"> i na stronach internetowych programów.</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eastAsia="ar-SA"/>
        </w:rPr>
        <w:t xml:space="preserve"> </w:t>
      </w:r>
      <w:r w:rsidRPr="002A183B">
        <w:rPr>
          <w:rFonts w:eastAsia="Times New Roman"/>
          <w:b/>
          <w:bCs/>
          <w:sz w:val="20"/>
          <w:szCs w:val="26"/>
          <w:lang w:val="x-none" w:eastAsia="ar-SA"/>
        </w:rPr>
        <w:t xml:space="preserve">Kiedy i na jak długo powinieneś </w:t>
      </w:r>
      <w:r w:rsidRPr="002A183B">
        <w:rPr>
          <w:rFonts w:eastAsia="Times New Roman"/>
          <w:b/>
          <w:bCs/>
          <w:sz w:val="20"/>
          <w:szCs w:val="26"/>
          <w:lang w:eastAsia="ar-SA"/>
        </w:rPr>
        <w:t>umieścić</w:t>
      </w:r>
      <w:r w:rsidRPr="002A183B">
        <w:rPr>
          <w:rFonts w:eastAsia="Times New Roman"/>
          <w:b/>
          <w:bCs/>
          <w:sz w:val="20"/>
          <w:szCs w:val="26"/>
          <w:lang w:val="x-none" w:eastAsia="ar-SA"/>
        </w:rPr>
        <w:t xml:space="preserve"> plakat?</w:t>
      </w:r>
    </w:p>
    <w:p w:rsidR="00034388" w:rsidRPr="002A183B" w:rsidRDefault="00034388" w:rsidP="00034388">
      <w:pPr>
        <w:suppressAutoHyphens/>
        <w:spacing w:before="120" w:after="120" w:line="240" w:lineRule="auto"/>
        <w:jc w:val="both"/>
        <w:rPr>
          <w:rFonts w:eastAsia="Times New Roman"/>
          <w:b/>
          <w:bCs/>
          <w:sz w:val="20"/>
          <w:szCs w:val="26"/>
          <w:lang w:eastAsia="ar-SA"/>
        </w:rPr>
      </w:pPr>
      <w:r w:rsidRPr="002A183B">
        <w:rPr>
          <w:rFonts w:eastAsia="Times New Roman" w:cs="Calibri"/>
          <w:sz w:val="20"/>
          <w:szCs w:val="24"/>
          <w:lang w:eastAsia="ar-SA"/>
        </w:rPr>
        <w:t>Plakat musi być wyeksponowany w trakcie realizacji projektu</w:t>
      </w:r>
      <w:r w:rsidR="00DC6EE7" w:rsidRPr="00DC6EE7">
        <w:t xml:space="preserve"> </w:t>
      </w:r>
      <w:r w:rsidRPr="002A183B">
        <w:rPr>
          <w:rFonts w:eastAsia="Times New Roman" w:cs="Calibri"/>
          <w:sz w:val="20"/>
          <w:szCs w:val="24"/>
          <w:lang w:eastAsia="ar-SA"/>
        </w:rPr>
        <w:t>. Powinieneś go umieścić w widocznym miejscu nie później niż miesiąc od uzyskania dofinansowania. Plakat możesz zdjąć po zakończeniu projektu</w:t>
      </w:r>
      <w:r w:rsidR="00DC6EE7" w:rsidRPr="00DC6EE7">
        <w:rPr>
          <w:rFonts w:cs="Calibri"/>
        </w:rPr>
        <w:t xml:space="preserve"> </w:t>
      </w:r>
      <w:r w:rsidRPr="002A183B">
        <w:rPr>
          <w:rFonts w:eastAsia="Times New Roman" w:cs="Calibri"/>
          <w:sz w:val="20"/>
          <w:szCs w:val="24"/>
          <w:lang w:eastAsia="ar-SA"/>
        </w:rPr>
        <w:t xml:space="preserve">.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eastAsia="ar-SA"/>
        </w:rPr>
        <w:t xml:space="preserve"> </w:t>
      </w:r>
      <w:r w:rsidRPr="002A183B">
        <w:rPr>
          <w:rFonts w:eastAsia="Times New Roman"/>
          <w:b/>
          <w:bCs/>
          <w:sz w:val="20"/>
          <w:szCs w:val="26"/>
          <w:lang w:val="x-none" w:eastAsia="ar-SA"/>
        </w:rPr>
        <w:t>Gdzie powinieneś umieścić plakat?</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Plakat powinieneś umieścić w widocznym i dostępnym publicznie miejscu. Może być to np. wejście do budynku, w którym masz swoją siedzibę albo w recepcji. Musi być to przynajmniej jeden plakat. </w:t>
      </w:r>
    </w:p>
    <w:p w:rsidR="00034388"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Jeśli działania w ramach projektu </w:t>
      </w:r>
      <w:r w:rsidR="00DC6EE7">
        <w:rPr>
          <w:rFonts w:cs="Calibri"/>
        </w:rPr>
        <w:t xml:space="preserve"> </w:t>
      </w:r>
      <w:r w:rsidRPr="002A183B">
        <w:rPr>
          <w:rFonts w:eastAsia="Times New Roman" w:cs="Calibri"/>
          <w:sz w:val="20"/>
          <w:szCs w:val="24"/>
          <w:lang w:eastAsia="ar-SA"/>
        </w:rPr>
        <w:t>realizujesz w kilku lokalizacjach, plakaty umieść w każdej z nich.</w:t>
      </w:r>
    </w:p>
    <w:p w:rsidR="005C5EEC" w:rsidRPr="002A183B" w:rsidRDefault="005C5EEC" w:rsidP="00034388">
      <w:pPr>
        <w:suppressAutoHyphens/>
        <w:spacing w:before="120" w:after="120" w:line="240" w:lineRule="auto"/>
        <w:jc w:val="both"/>
        <w:rPr>
          <w:rFonts w:eastAsia="Times New Roman" w:cs="Calibri"/>
          <w:sz w:val="20"/>
          <w:szCs w:val="24"/>
          <w:lang w:eastAsia="ar-SA"/>
        </w:rPr>
      </w:pPr>
      <w:r>
        <w:rPr>
          <w:rFonts w:eastAsia="Times New Roman" w:cs="Calibri"/>
          <w:sz w:val="20"/>
          <w:szCs w:val="24"/>
          <w:lang w:eastAsia="ar-SA"/>
        </w:rPr>
        <w:t xml:space="preserve">Pamiętaj, że plakaty należy również umieścić w miejscach, gdzie realizowane są różne formy wsparcia uczestników jak np. w miejscu szkolenia czy odbywania stażu. W ten sposób informujesz, że w danym miejscu realizowany jest projekt </w:t>
      </w:r>
      <w:r w:rsidR="00DC6EE7">
        <w:rPr>
          <w:rFonts w:cs="Calibri"/>
        </w:rPr>
        <w:t xml:space="preserve"> </w:t>
      </w:r>
      <w:r>
        <w:rPr>
          <w:rFonts w:eastAsia="Times New Roman" w:cs="Calibri"/>
          <w:sz w:val="20"/>
          <w:szCs w:val="24"/>
          <w:lang w:eastAsia="ar-SA"/>
        </w:rPr>
        <w:t>dofinansowany przez Fundusze Europejskie.</w:t>
      </w:r>
    </w:p>
    <w:p w:rsidR="00034388" w:rsidRPr="002A183B" w:rsidRDefault="00034388" w:rsidP="00034388">
      <w:pPr>
        <w:suppressAutoHyphens/>
        <w:spacing w:before="120" w:after="120" w:line="240" w:lineRule="auto"/>
        <w:jc w:val="both"/>
        <w:rPr>
          <w:rFonts w:eastAsia="Times New Roman" w:cs="Calibri"/>
          <w:sz w:val="20"/>
          <w:szCs w:val="20"/>
          <w:lang w:eastAsia="ar-SA"/>
        </w:rPr>
      </w:pPr>
      <w:r w:rsidRPr="002A183B">
        <w:rPr>
          <w:rFonts w:eastAsia="Times New Roman" w:cs="Calibri"/>
          <w:sz w:val="20"/>
          <w:szCs w:val="24"/>
          <w:lang w:eastAsia="ar-SA"/>
        </w:rPr>
        <w:t>Jeśli natomiast w jednej lokalizacji dana instytucja, firma lub organizacja realizuje kilka projektów, może umieścić jeden plakat opisujący wszystkie te przedsięwzięcia.</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0"/>
          <w:lang w:eastAsia="ar-SA"/>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w:t>
      </w:r>
      <w:r w:rsidR="00DC6EE7" w:rsidRPr="00DC6EE7">
        <w:t xml:space="preserve"> </w:t>
      </w:r>
      <w:r w:rsidRPr="002A183B">
        <w:rPr>
          <w:rFonts w:eastAsia="Times New Roman" w:cs="Calibri"/>
          <w:sz w:val="20"/>
          <w:szCs w:val="20"/>
          <w:lang w:eastAsia="ar-SA"/>
        </w:rPr>
        <w:t xml:space="preserve"> przez ostatecznych odbiorców (to znaczy podmiotów korzystających </w:t>
      </w:r>
      <w:r w:rsidRPr="002A183B">
        <w:rPr>
          <w:rFonts w:eastAsia="Times New Roman" w:cs="Calibri"/>
          <w:sz w:val="20"/>
          <w:szCs w:val="20"/>
          <w:lang w:eastAsia="ar-SA"/>
        </w:rPr>
        <w:br/>
        <w:t>z instrumentów finansowych, np. uzyskujących pożyczki, poręczenia, gwarancje).</w:t>
      </w:r>
    </w:p>
    <w:p w:rsidR="00034388" w:rsidRPr="002A183B" w:rsidRDefault="00034388" w:rsidP="00DC6EE7">
      <w:pPr>
        <w:keepNext/>
        <w:numPr>
          <w:ilvl w:val="1"/>
          <w:numId w:val="118"/>
        </w:numPr>
        <w:suppressAutoHyphens/>
        <w:spacing w:before="240" w:after="240" w:line="240" w:lineRule="auto"/>
        <w:jc w:val="both"/>
        <w:rPr>
          <w:rFonts w:eastAsia="Times New Roman" w:cs="Calibri"/>
          <w:sz w:val="20"/>
          <w:szCs w:val="24"/>
          <w:lang w:eastAsia="ar-SA"/>
        </w:rPr>
      </w:pPr>
      <w:r w:rsidRPr="002A183B">
        <w:rPr>
          <w:rFonts w:eastAsia="Times New Roman"/>
          <w:b/>
          <w:bCs/>
          <w:sz w:val="20"/>
          <w:szCs w:val="26"/>
          <w:lang w:val="x-none" w:eastAsia="ar-SA"/>
        </w:rPr>
        <w:t>Czy możesz zastosować inne formy oznaczenia miejsca realizacji projektu</w:t>
      </w:r>
      <w:r w:rsidR="00DC6EE7" w:rsidRPr="00DC6EE7">
        <w:t xml:space="preserve"> </w:t>
      </w:r>
      <w:r w:rsidRPr="002A183B">
        <w:rPr>
          <w:rFonts w:eastAsia="Times New Roman"/>
          <w:b/>
          <w:bCs/>
          <w:sz w:val="20"/>
          <w:szCs w:val="26"/>
          <w:lang w:val="x-none" w:eastAsia="ar-SA"/>
        </w:rPr>
        <w:t xml:space="preserve"> lub zakupionych środków trwałych?</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W uzasadnionych przypadkach możesz zwrócić się do instytucji przyznającej dofinansowanie z propozycją zastosowania innej formy, lokalizacji lub wielkości oznaczeń projektu</w:t>
      </w:r>
      <w:r w:rsidR="00DC6EE7" w:rsidRPr="00DC6EE7">
        <w:t xml:space="preserve"> </w:t>
      </w:r>
      <w:r w:rsidRPr="002A183B">
        <w:rPr>
          <w:rFonts w:eastAsia="Times New Roman" w:cs="Calibri"/>
          <w:sz w:val="20"/>
          <w:szCs w:val="24"/>
          <w:lang w:eastAsia="ar-SA"/>
        </w:rPr>
        <w:t xml:space="preserve">. Jest to możliwe wyłącznie w przypadkach, kiedy ze względu na przepisy prawa nie można zastosować przewidzianych w </w:t>
      </w:r>
      <w:r w:rsidRPr="002A183B">
        <w:rPr>
          <w:rFonts w:eastAsia="Times New Roman" w:cs="Calibri"/>
          <w:i/>
          <w:sz w:val="20"/>
          <w:szCs w:val="24"/>
          <w:lang w:eastAsia="ar-SA"/>
        </w:rPr>
        <w:t>Załączniku</w:t>
      </w:r>
      <w:r w:rsidRPr="002A183B">
        <w:rPr>
          <w:rFonts w:eastAsia="Times New Roman" w:cs="Calibri"/>
          <w:sz w:val="20"/>
          <w:szCs w:val="24"/>
          <w:lang w:eastAsia="ar-SA"/>
        </w:rPr>
        <w:t xml:space="preserve"> wymogów informowania o projekcie lub kiedy zastosowanie takich form wpływałoby negatywnie na realizację projektu</w:t>
      </w:r>
      <w:r w:rsidR="00DC6EE7" w:rsidRPr="00DC6EE7">
        <w:t xml:space="preserve"> </w:t>
      </w:r>
      <w:r w:rsidRPr="002A183B">
        <w:rPr>
          <w:rFonts w:eastAsia="Times New Roman" w:cs="Calibri"/>
          <w:sz w:val="20"/>
          <w:szCs w:val="24"/>
          <w:lang w:eastAsia="ar-SA"/>
        </w:rPr>
        <w:t xml:space="preserve"> lub jego rezultaty.</w:t>
      </w:r>
    </w:p>
    <w:p w:rsidR="00034388" w:rsidRPr="002A183B" w:rsidRDefault="00034388" w:rsidP="00034388">
      <w:pPr>
        <w:suppressAutoHyphens/>
        <w:spacing w:before="120" w:after="120" w:line="240" w:lineRule="auto"/>
        <w:jc w:val="both"/>
        <w:rPr>
          <w:rFonts w:eastAsia="Times New Roman"/>
          <w:b/>
          <w:bCs/>
          <w:iCs/>
          <w:sz w:val="24"/>
          <w:szCs w:val="24"/>
          <w:lang w:val="x-none" w:eastAsia="ar-SA"/>
        </w:rPr>
      </w:pPr>
      <w:r w:rsidRPr="002A183B">
        <w:rPr>
          <w:rFonts w:eastAsia="Times New Roman" w:cs="Calibri"/>
          <w:sz w:val="20"/>
          <w:szCs w:val="24"/>
          <w:lang w:eastAsia="ar-SA"/>
        </w:rPr>
        <w:t>Po zapoznaniu się z Twoją propozycją instytucja przyznająca dofinansowanie może wyrazić zgodę na odstępstwa lub zmiany. Pamiętaj, że potrzebujesz pisemnej zgody. Musisz ją przechowywać na wypadek kontroli.</w:t>
      </w:r>
    </w:p>
    <w:p w:rsidR="00034388" w:rsidRPr="002A183B" w:rsidRDefault="00034388" w:rsidP="00034388">
      <w:pPr>
        <w:keepNext/>
        <w:numPr>
          <w:ilvl w:val="0"/>
          <w:numId w:val="118"/>
        </w:numPr>
        <w:suppressAutoHyphens/>
        <w:spacing w:before="240" w:after="240" w:line="240" w:lineRule="auto"/>
        <w:ind w:hanging="720"/>
        <w:jc w:val="both"/>
        <w:rPr>
          <w:rFonts w:eastAsia="Times New Roman" w:cs="Calibri"/>
          <w:sz w:val="20"/>
          <w:szCs w:val="24"/>
          <w:lang w:eastAsia="ar-SA"/>
        </w:rPr>
      </w:pPr>
      <w:r w:rsidRPr="002A183B">
        <w:rPr>
          <w:rFonts w:eastAsia="Times New Roman"/>
          <w:b/>
          <w:bCs/>
          <w:iCs/>
          <w:sz w:val="24"/>
          <w:szCs w:val="24"/>
          <w:lang w:val="x-none" w:eastAsia="ar-SA"/>
        </w:rPr>
        <w:t>Jakie informacje musisz umieścić na stronie internetowej?</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Jeśli jako beneficjent masz własną stronę internetową, to musisz umieścić na niej:</w:t>
      </w:r>
    </w:p>
    <w:p w:rsidR="00034388" w:rsidRPr="002A183B" w:rsidRDefault="00034388" w:rsidP="00034388">
      <w:pPr>
        <w:numPr>
          <w:ilvl w:val="0"/>
          <w:numId w:val="117"/>
        </w:num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znak</w:t>
      </w:r>
      <w:r w:rsidRPr="002A183B">
        <w:rPr>
          <w:rFonts w:eastAsia="Times New Roman" w:cs="Calibri"/>
          <w:b/>
          <w:sz w:val="20"/>
          <w:szCs w:val="24"/>
          <w:lang w:eastAsia="ar-SA"/>
        </w:rPr>
        <w:t xml:space="preserve"> Funduszy Europejskich</w:t>
      </w:r>
      <w:r w:rsidRPr="002A183B">
        <w:rPr>
          <w:rFonts w:eastAsia="Times New Roman" w:cs="Calibri"/>
          <w:sz w:val="20"/>
          <w:szCs w:val="24"/>
          <w:lang w:eastAsia="ar-SA"/>
        </w:rPr>
        <w:t xml:space="preserve">, </w:t>
      </w:r>
    </w:p>
    <w:p w:rsidR="00034388" w:rsidRPr="002A183B" w:rsidRDefault="00034388" w:rsidP="00034388">
      <w:pPr>
        <w:numPr>
          <w:ilvl w:val="0"/>
          <w:numId w:val="117"/>
        </w:num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barwy </w:t>
      </w:r>
      <w:r w:rsidRPr="002A183B">
        <w:rPr>
          <w:rFonts w:eastAsia="Times New Roman" w:cs="Calibri"/>
          <w:b/>
          <w:sz w:val="20"/>
          <w:szCs w:val="24"/>
          <w:lang w:eastAsia="ar-SA"/>
        </w:rPr>
        <w:t>Rzeczypospolitej Polskiej</w:t>
      </w:r>
      <w:r w:rsidRPr="002A183B">
        <w:rPr>
          <w:rFonts w:eastAsia="Times New Roman" w:cs="Calibri"/>
          <w:sz w:val="20"/>
          <w:szCs w:val="24"/>
          <w:lang w:eastAsia="ar-SA"/>
        </w:rPr>
        <w:t>,</w:t>
      </w:r>
    </w:p>
    <w:p w:rsidR="00034388" w:rsidRPr="002A183B" w:rsidRDefault="00034388" w:rsidP="00034388">
      <w:pPr>
        <w:numPr>
          <w:ilvl w:val="0"/>
          <w:numId w:val="117"/>
        </w:numPr>
        <w:suppressAutoHyphens/>
        <w:spacing w:before="120" w:after="120" w:line="240" w:lineRule="auto"/>
        <w:jc w:val="both"/>
        <w:rPr>
          <w:rFonts w:eastAsia="Times New Roman" w:cs="Calibri"/>
          <w:b/>
          <w:sz w:val="20"/>
          <w:szCs w:val="24"/>
          <w:lang w:eastAsia="ar-SA"/>
        </w:rPr>
      </w:pPr>
      <w:r w:rsidRPr="002A183B">
        <w:rPr>
          <w:rFonts w:eastAsia="Times New Roman" w:cs="Calibri"/>
          <w:sz w:val="20"/>
          <w:szCs w:val="24"/>
          <w:lang w:eastAsia="ar-SA"/>
        </w:rPr>
        <w:t xml:space="preserve">znak </w:t>
      </w:r>
      <w:r w:rsidRPr="002A183B">
        <w:rPr>
          <w:rFonts w:eastAsia="Times New Roman" w:cs="Calibri"/>
          <w:b/>
          <w:sz w:val="20"/>
          <w:szCs w:val="24"/>
          <w:lang w:eastAsia="ar-SA"/>
        </w:rPr>
        <w:t>Unii Europejskiej</w:t>
      </w:r>
      <w:r w:rsidRPr="002A183B">
        <w:rPr>
          <w:rFonts w:eastAsia="Times New Roman" w:cs="Calibri"/>
          <w:sz w:val="20"/>
          <w:szCs w:val="24"/>
          <w:lang w:eastAsia="ar-SA"/>
        </w:rPr>
        <w:t>,</w:t>
      </w:r>
    </w:p>
    <w:p w:rsidR="00034388" w:rsidRPr="002A183B" w:rsidRDefault="00034388" w:rsidP="00034388">
      <w:pPr>
        <w:numPr>
          <w:ilvl w:val="0"/>
          <w:numId w:val="117"/>
        </w:numPr>
        <w:suppressAutoHyphens/>
        <w:spacing w:before="120" w:after="120" w:line="240" w:lineRule="auto"/>
        <w:jc w:val="both"/>
        <w:rPr>
          <w:rFonts w:eastAsia="Times New Roman" w:cs="Calibri"/>
          <w:b/>
          <w:sz w:val="20"/>
          <w:szCs w:val="24"/>
          <w:lang w:eastAsia="ar-SA"/>
        </w:rPr>
      </w:pPr>
      <w:r w:rsidRPr="002A183B">
        <w:rPr>
          <w:rFonts w:eastAsia="Times New Roman" w:cs="Calibri"/>
          <w:b/>
          <w:sz w:val="20"/>
          <w:szCs w:val="24"/>
          <w:lang w:eastAsia="ar-SA"/>
        </w:rPr>
        <w:t>herb lub oficjalne logo promocyjne województwa</w:t>
      </w:r>
      <w:r w:rsidRPr="002A183B">
        <w:rPr>
          <w:rFonts w:eastAsia="Times New Roman" w:cs="Calibri"/>
          <w:sz w:val="20"/>
          <w:szCs w:val="24"/>
          <w:lang w:eastAsia="ar-SA"/>
        </w:rPr>
        <w:t xml:space="preserve"> (jeśli realizujesz projekt finansowany przez program regionalny),</w:t>
      </w:r>
    </w:p>
    <w:p w:rsidR="00034388" w:rsidRPr="002A183B" w:rsidRDefault="00034388" w:rsidP="00034388">
      <w:pPr>
        <w:numPr>
          <w:ilvl w:val="0"/>
          <w:numId w:val="117"/>
        </w:numPr>
        <w:suppressAutoHyphens/>
        <w:spacing w:before="120" w:after="120" w:line="240" w:lineRule="auto"/>
        <w:jc w:val="both"/>
        <w:rPr>
          <w:rFonts w:eastAsia="Times New Roman" w:cs="Calibri"/>
          <w:sz w:val="20"/>
          <w:szCs w:val="24"/>
          <w:lang w:eastAsia="ar-SA"/>
        </w:rPr>
      </w:pPr>
      <w:r w:rsidRPr="002A183B">
        <w:rPr>
          <w:rFonts w:eastAsia="Times New Roman" w:cs="Calibri"/>
          <w:b/>
          <w:sz w:val="20"/>
          <w:szCs w:val="24"/>
          <w:lang w:eastAsia="ar-SA"/>
        </w:rPr>
        <w:t>krótki opis projektu</w:t>
      </w:r>
      <w:r w:rsidR="00DC6EE7" w:rsidRPr="00DC6EE7">
        <w:rPr>
          <w:rFonts w:cs="Calibri"/>
        </w:rPr>
        <w:t xml:space="preserve"> </w:t>
      </w:r>
      <w:r w:rsidRPr="002A183B">
        <w:rPr>
          <w:rFonts w:eastAsia="Times New Roman" w:cs="Calibri"/>
          <w:sz w:val="20"/>
          <w:szCs w:val="24"/>
          <w:lang w:eastAsia="ar-SA"/>
        </w:rPr>
        <w:t>.</w:t>
      </w:r>
    </w:p>
    <w:p w:rsidR="00034388" w:rsidRPr="002A183B" w:rsidRDefault="00034388" w:rsidP="00034388">
      <w:pPr>
        <w:suppressAutoHyphens/>
        <w:spacing w:before="120" w:after="120" w:line="240" w:lineRule="auto"/>
        <w:jc w:val="both"/>
        <w:rPr>
          <w:rFonts w:eastAsia="Times New Roman"/>
          <w:b/>
          <w:bCs/>
          <w:sz w:val="20"/>
          <w:szCs w:val="26"/>
          <w:lang w:eastAsia="ar-SA"/>
        </w:rPr>
      </w:pPr>
      <w:r w:rsidRPr="002A183B">
        <w:rPr>
          <w:rFonts w:eastAsia="Times New Roman" w:cs="Calibri"/>
          <w:sz w:val="20"/>
          <w:szCs w:val="24"/>
          <w:lang w:eastAsia="ar-SA"/>
        </w:rPr>
        <w:lastRenderedPageBreak/>
        <w:t xml:space="preserve">Dla stron www, z uwagi na ich charakter, przewidziano nieco inne zasady oznaczania niż dla pozostałych materiałów informacyjnych.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sz w:val="20"/>
          <w:szCs w:val="24"/>
          <w:lang w:eastAsia="ar-SA"/>
        </w:rPr>
      </w:pPr>
      <w:r w:rsidRPr="002A183B">
        <w:rPr>
          <w:rFonts w:eastAsia="Times New Roman"/>
          <w:b/>
          <w:bCs/>
          <w:sz w:val="20"/>
          <w:szCs w:val="26"/>
          <w:lang w:eastAsia="ar-SA"/>
        </w:rPr>
        <w:t>W jakiej części serwisu musisz umieścić znaki i informacje o projekcie?</w:t>
      </w:r>
    </w:p>
    <w:p w:rsidR="00034388" w:rsidRPr="002A183B" w:rsidRDefault="00034388" w:rsidP="00034388">
      <w:pPr>
        <w:suppressAutoHyphens/>
        <w:spacing w:before="120" w:after="120" w:line="240" w:lineRule="auto"/>
        <w:jc w:val="both"/>
        <w:rPr>
          <w:rFonts w:eastAsia="Times New Roman"/>
          <w:b/>
          <w:bCs/>
          <w:sz w:val="20"/>
          <w:szCs w:val="26"/>
          <w:lang w:eastAsia="ar-SA"/>
        </w:rPr>
      </w:pPr>
      <w:r w:rsidRPr="002A183B">
        <w:rPr>
          <w:rFonts w:eastAsia="Times New Roman"/>
          <w:sz w:val="20"/>
          <w:szCs w:val="24"/>
          <w:lang w:eastAsia="ar-SA"/>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w:t>
      </w:r>
      <w:r w:rsidR="00DC6EE7">
        <w:rPr>
          <w:rFonts w:eastAsia="Times New Roman"/>
          <w:sz w:val="20"/>
          <w:szCs w:val="24"/>
          <w:lang w:eastAsia="ar-SA"/>
        </w:rPr>
        <w:t xml:space="preserve"> </w:t>
      </w:r>
      <w:r w:rsidRPr="002A183B">
        <w:rPr>
          <w:rFonts w:eastAsia="Times New Roman"/>
          <w:sz w:val="20"/>
          <w:szCs w:val="24"/>
          <w:lang w:eastAsia="ar-SA"/>
        </w:rPr>
        <w:t xml:space="preserve"> lub projektów</w:t>
      </w:r>
      <w:r w:rsidR="00DC6EE7" w:rsidRPr="00DC6EE7">
        <w:rPr>
          <w:rFonts w:cs="Calibri"/>
        </w:rPr>
        <w:t xml:space="preserve"> </w:t>
      </w:r>
      <w:r w:rsidRPr="002A183B">
        <w:rPr>
          <w:rFonts w:eastAsia="Times New Roman"/>
          <w:sz w:val="20"/>
          <w:szCs w:val="24"/>
          <w:lang w:eastAsia="ar-SA"/>
        </w:rPr>
        <w:t>. Ważne jest, aby użytkownikom łatwo było tam trafić (np. na stronie głównej powinien znaleźć się odnośnik do zakładki/podstrony przeznaczonej specjalnie dla opisu realizowanego projektu/projektów).</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b/>
          <w:sz w:val="20"/>
          <w:szCs w:val="24"/>
          <w:lang w:eastAsia="ar-SA"/>
        </w:rPr>
      </w:pPr>
      <w:r w:rsidRPr="002A183B">
        <w:rPr>
          <w:rFonts w:eastAsia="Times New Roman"/>
          <w:b/>
          <w:bCs/>
          <w:sz w:val="20"/>
          <w:szCs w:val="26"/>
          <w:lang w:eastAsia="ar-SA"/>
        </w:rPr>
        <w:t>Jak właściwie oznaczyć stronę internetową?</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b/>
          <w:sz w:val="20"/>
          <w:szCs w:val="24"/>
          <w:lang w:eastAsia="ar-SA"/>
        </w:rPr>
        <w:t>Uwaga! Komisja Europejska wymaga, aby flaga UE z napisem Unia Europejska była widoczna w momencie wejścia użytkownika na stronę internetową, to znaczy bez konieczności przewijania strony w dół.</w:t>
      </w:r>
    </w:p>
    <w:p w:rsidR="00034388" w:rsidRPr="002A183B" w:rsidRDefault="00034388" w:rsidP="00034388">
      <w:pPr>
        <w:suppressAutoHyphens/>
        <w:spacing w:before="120" w:after="120" w:line="240" w:lineRule="auto"/>
        <w:jc w:val="both"/>
        <w:rPr>
          <w:rFonts w:eastAsia="Times New Roman" w:cs="Calibri"/>
          <w:b/>
          <w:sz w:val="20"/>
          <w:szCs w:val="24"/>
          <w:lang w:eastAsia="ar-SA"/>
        </w:rPr>
      </w:pPr>
      <w:r w:rsidRPr="002A183B">
        <w:rPr>
          <w:rFonts w:eastAsia="Times New Roman" w:cs="Calibri"/>
          <w:sz w:val="20"/>
          <w:szCs w:val="24"/>
          <w:lang w:eastAsia="ar-SA"/>
        </w:rPr>
        <w:t>Dlatego, aby właściwie oznaczyć swoją stronę internetową, powinieneś zastosować jedno z dwóch rozwiązań:</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b/>
          <w:sz w:val="20"/>
          <w:szCs w:val="24"/>
          <w:lang w:eastAsia="ar-SA"/>
        </w:rPr>
        <w:t>Rozwiązanie nr 1</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Rozwiązanie pierwsze polega na tym, aby </w:t>
      </w:r>
      <w:r w:rsidRPr="002A183B">
        <w:rPr>
          <w:rFonts w:eastAsia="Times New Roman" w:cs="Calibri"/>
          <w:b/>
          <w:sz w:val="20"/>
          <w:szCs w:val="24"/>
          <w:lang w:eastAsia="ar-SA"/>
        </w:rPr>
        <w:t>w widocznym miejscu</w:t>
      </w:r>
      <w:r w:rsidRPr="002A183B">
        <w:rPr>
          <w:rFonts w:eastAsia="Times New Roman" w:cs="Calibri"/>
          <w:sz w:val="20"/>
          <w:szCs w:val="24"/>
          <w:lang w:eastAsia="ar-SA"/>
        </w:rPr>
        <w:t xml:space="preserve"> umieścić zestawienie złożone ze znaku Funduszy Europejskich z nazwą programu, barw RP z nazwą „Rzeczpospolita Polska” oraz znaku Unii Europejskiej</w:t>
      </w:r>
      <w:r w:rsidRPr="002A183B">
        <w:rPr>
          <w:rFonts w:eastAsia="Times New Roman" w:cs="Calibri"/>
          <w:b/>
          <w:sz w:val="20"/>
          <w:szCs w:val="24"/>
          <w:lang w:eastAsia="ar-SA"/>
        </w:rPr>
        <w:t xml:space="preserve"> </w:t>
      </w:r>
      <w:r w:rsidRPr="002A183B">
        <w:rPr>
          <w:rFonts w:eastAsia="Times New Roman" w:cs="Calibri"/>
          <w:sz w:val="20"/>
          <w:szCs w:val="24"/>
          <w:lang w:eastAsia="ar-SA"/>
        </w:rPr>
        <w:t>z nazwą funduszu. Umieszczenie w widocznym miejscu oznacza, że w momencie wejścia na stronę internetową użytkownik nie musi przewijać strony, aby zobaczyć zestawienie znaków.</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Jeśli realizujesz projekt </w:t>
      </w:r>
      <w:r w:rsidR="00DC6EE7">
        <w:rPr>
          <w:rFonts w:cs="Calibri"/>
        </w:rPr>
        <w:t xml:space="preserve"> </w:t>
      </w:r>
      <w:r w:rsidRPr="002A183B">
        <w:rPr>
          <w:rFonts w:eastAsia="Times New Roman" w:cs="Calibri"/>
          <w:sz w:val="20"/>
          <w:szCs w:val="24"/>
          <w:lang w:eastAsia="ar-SA"/>
        </w:rPr>
        <w:t xml:space="preserve">finansowany przez program regionalny, w zestawieniu znaków umieszczasz także </w:t>
      </w:r>
      <w:r w:rsidRPr="002A183B">
        <w:rPr>
          <w:rFonts w:eastAsia="Times New Roman" w:cs="Calibri"/>
          <w:b/>
          <w:sz w:val="20"/>
          <w:szCs w:val="24"/>
          <w:lang w:eastAsia="ar-SA"/>
        </w:rPr>
        <w:t>herb lub oficjalne logo promocyjne województwa</w:t>
      </w:r>
      <w:r w:rsidRPr="002A183B">
        <w:rPr>
          <w:rFonts w:eastAsia="Times New Roman" w:cs="Calibri"/>
          <w:sz w:val="20"/>
          <w:szCs w:val="24"/>
          <w:lang w:eastAsia="ar-SA"/>
        </w:rPr>
        <w:t xml:space="preserve">. </w:t>
      </w:r>
    </w:p>
    <w:p w:rsidR="00034388" w:rsidRPr="002A183B" w:rsidRDefault="00034388" w:rsidP="00034388">
      <w:pPr>
        <w:suppressAutoHyphens/>
        <w:spacing w:before="120" w:after="120" w:line="240" w:lineRule="auto"/>
        <w:jc w:val="both"/>
        <w:rPr>
          <w:sz w:val="20"/>
          <w:szCs w:val="20"/>
          <w:lang w:eastAsia="ar-SA"/>
        </w:rPr>
      </w:pPr>
      <w:r w:rsidRPr="002A183B">
        <w:rPr>
          <w:rFonts w:eastAsia="Times New Roman" w:cs="Calibri"/>
          <w:sz w:val="20"/>
          <w:szCs w:val="24"/>
          <w:lang w:eastAsia="ar-SA"/>
        </w:rPr>
        <w:t xml:space="preserve">Jeśli realizujesz projekt </w:t>
      </w:r>
      <w:r w:rsidR="00DC6EE7">
        <w:rPr>
          <w:rFonts w:cs="Calibri"/>
        </w:rPr>
        <w:t xml:space="preserve"> </w:t>
      </w:r>
      <w:r w:rsidRPr="002A183B">
        <w:rPr>
          <w:rFonts w:eastAsia="Times New Roman" w:cs="Calibri"/>
          <w:sz w:val="20"/>
          <w:szCs w:val="24"/>
          <w:lang w:eastAsia="ar-SA"/>
        </w:rPr>
        <w:t>finansowany przez program krajowy, możesz uzupełnić zestawienie znaków swoim logo.</w:t>
      </w:r>
    </w:p>
    <w:p w:rsidR="00034388" w:rsidRPr="002A183B" w:rsidRDefault="00034388" w:rsidP="00034388">
      <w:pPr>
        <w:suppressAutoHyphens/>
        <w:jc w:val="center"/>
        <w:rPr>
          <w:lang w:eastAsia="ar-SA"/>
        </w:rPr>
      </w:pPr>
      <w:r w:rsidRPr="002A183B">
        <w:rPr>
          <w:sz w:val="20"/>
          <w:szCs w:val="20"/>
          <w:lang w:eastAsia="ar-SA"/>
        </w:rPr>
        <w:t>Przykładowe zestawienie znaków na stronach www:</w:t>
      </w:r>
    </w:p>
    <w:p w:rsidR="00034388" w:rsidRPr="002A183B" w:rsidRDefault="008E5E0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noProof/>
          <w:sz w:val="20"/>
          <w:szCs w:val="24"/>
          <w:lang w:eastAsia="pl-PL"/>
        </w:rPr>
        <w:drawing>
          <wp:inline distT="0" distB="0" distL="0" distR="0">
            <wp:extent cx="5762625" cy="107632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1076325"/>
                    </a:xfrm>
                    <a:prstGeom prst="rect">
                      <a:avLst/>
                    </a:prstGeom>
                    <a:solidFill>
                      <a:srgbClr val="FFFFFF"/>
                    </a:solidFill>
                    <a:ln>
                      <a:noFill/>
                    </a:ln>
                  </pic:spPr>
                </pic:pic>
              </a:graphicData>
            </a:graphic>
          </wp:inline>
        </w:drawing>
      </w:r>
    </w:p>
    <w:p w:rsidR="00034388" w:rsidRPr="002A183B" w:rsidRDefault="00034388" w:rsidP="00034388">
      <w:pPr>
        <w:suppressAutoHyphens/>
        <w:spacing w:before="120" w:after="120" w:line="240" w:lineRule="auto"/>
        <w:jc w:val="both"/>
        <w:rPr>
          <w:rFonts w:eastAsia="Times New Roman" w:cs="Calibri"/>
          <w:b/>
          <w:sz w:val="20"/>
          <w:szCs w:val="24"/>
          <w:lang w:eastAsia="ar-SA"/>
        </w:rPr>
      </w:pPr>
      <w:r w:rsidRPr="002A183B">
        <w:rPr>
          <w:rFonts w:eastAsia="Times New Roman" w:cs="Calibri"/>
          <w:sz w:val="20"/>
          <w:szCs w:val="24"/>
          <w:lang w:eastAsia="ar-SA"/>
        </w:rPr>
        <w:t>Jeśli jednak nie masz możliwości, aby na swojej stronie umieścić zestawienie znaku FE, barw RP i znaku UE w widocznym miejscu – zastosuj rozwiązanie nr 2.</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b/>
          <w:sz w:val="20"/>
          <w:szCs w:val="24"/>
          <w:lang w:eastAsia="ar-SA"/>
        </w:rPr>
        <w:t>Rozwiązanie nr 2</w:t>
      </w:r>
    </w:p>
    <w:p w:rsidR="00034388" w:rsidRPr="002A183B" w:rsidRDefault="00034388" w:rsidP="00034388">
      <w:pPr>
        <w:suppressAutoHyphens/>
        <w:spacing w:before="120" w:after="120" w:line="240" w:lineRule="auto"/>
        <w:jc w:val="both"/>
        <w:rPr>
          <w:lang w:eastAsia="ar-SA"/>
        </w:rPr>
      </w:pPr>
      <w:r w:rsidRPr="002A183B">
        <w:rPr>
          <w:rFonts w:eastAsia="Times New Roman" w:cs="Calibri"/>
          <w:sz w:val="20"/>
          <w:szCs w:val="24"/>
          <w:lang w:eastAsia="ar-SA"/>
        </w:rPr>
        <w:t xml:space="preserve">Rozwiązanie drugie polega na tym, aby </w:t>
      </w:r>
      <w:r w:rsidRPr="002A183B">
        <w:rPr>
          <w:rFonts w:eastAsia="Times New Roman" w:cs="Calibri"/>
          <w:b/>
          <w:sz w:val="20"/>
          <w:szCs w:val="24"/>
          <w:lang w:eastAsia="ar-SA"/>
        </w:rPr>
        <w:t>w widocznym miejscu</w:t>
      </w:r>
      <w:r w:rsidRPr="002A183B">
        <w:rPr>
          <w:rFonts w:eastAsia="Times New Roman" w:cs="Calibri"/>
          <w:sz w:val="20"/>
          <w:szCs w:val="24"/>
          <w:lang w:eastAsia="ar-SA"/>
        </w:rPr>
        <w:t xml:space="preserve"> umieścić flagę UE tylko z 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034388" w:rsidRPr="002A183B" w:rsidTr="005A3B9E">
        <w:tc>
          <w:tcPr>
            <w:tcW w:w="4077" w:type="dxa"/>
            <w:tcBorders>
              <w:top w:val="single" w:sz="4" w:space="0" w:color="000000"/>
              <w:left w:val="single" w:sz="4" w:space="0" w:color="000000"/>
              <w:bottom w:val="single" w:sz="4" w:space="0" w:color="000000"/>
            </w:tcBorders>
            <w:shd w:val="clear" w:color="auto" w:fill="auto"/>
            <w:vAlign w:val="center"/>
          </w:tcPr>
          <w:p w:rsidR="00034388" w:rsidRPr="002A183B" w:rsidRDefault="008E5E08" w:rsidP="005A3B9E">
            <w:pPr>
              <w:suppressAutoHyphens/>
              <w:spacing w:before="120" w:after="120" w:line="240" w:lineRule="auto"/>
              <w:jc w:val="center"/>
              <w:rPr>
                <w:lang w:eastAsia="ar-SA"/>
              </w:rPr>
            </w:pPr>
            <w:r w:rsidRPr="002A183B">
              <w:rPr>
                <w:rFonts w:ascii="Arial" w:eastAsia="Times New Roman" w:hAnsi="Arial" w:cs="Arial"/>
                <w:noProof/>
                <w:sz w:val="20"/>
                <w:szCs w:val="24"/>
                <w:lang w:eastAsia="pl-PL"/>
              </w:rPr>
              <w:drawing>
                <wp:inline distT="0" distB="0" distL="0" distR="0">
                  <wp:extent cx="1781175" cy="5715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1175" cy="57150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388" w:rsidRPr="002A183B" w:rsidRDefault="008E5E08" w:rsidP="005A3B9E">
            <w:pPr>
              <w:suppressAutoHyphens/>
              <w:spacing w:before="120" w:after="120" w:line="240" w:lineRule="auto"/>
              <w:jc w:val="center"/>
              <w:rPr>
                <w:lang w:eastAsia="ar-SA"/>
              </w:rPr>
            </w:pPr>
            <w:r w:rsidRPr="002A183B">
              <w:rPr>
                <w:rFonts w:ascii="Arial" w:eastAsia="Times New Roman" w:hAnsi="Arial" w:cs="Arial"/>
                <w:noProof/>
                <w:sz w:val="20"/>
                <w:szCs w:val="24"/>
                <w:lang w:eastAsia="pl-PL"/>
              </w:rPr>
              <w:drawing>
                <wp:inline distT="0" distB="0" distL="0" distR="0">
                  <wp:extent cx="1847850" cy="7143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7850" cy="714375"/>
                          </a:xfrm>
                          <a:prstGeom prst="rect">
                            <a:avLst/>
                          </a:prstGeom>
                          <a:solidFill>
                            <a:srgbClr val="FFFFFF"/>
                          </a:solidFill>
                          <a:ln>
                            <a:noFill/>
                          </a:ln>
                        </pic:spPr>
                      </pic:pic>
                    </a:graphicData>
                  </a:graphic>
                </wp:inline>
              </w:drawing>
            </w:r>
          </w:p>
        </w:tc>
      </w:tr>
      <w:tr w:rsidR="00034388" w:rsidRPr="002A183B" w:rsidTr="005A3B9E">
        <w:tc>
          <w:tcPr>
            <w:tcW w:w="4077" w:type="dxa"/>
            <w:tcBorders>
              <w:top w:val="single" w:sz="4" w:space="0" w:color="000000"/>
              <w:left w:val="single" w:sz="4" w:space="0" w:color="000000"/>
              <w:bottom w:val="single" w:sz="4" w:space="0" w:color="000000"/>
            </w:tcBorders>
            <w:shd w:val="clear" w:color="auto" w:fill="auto"/>
            <w:vAlign w:val="center"/>
          </w:tcPr>
          <w:p w:rsidR="00034388" w:rsidRPr="002A183B" w:rsidRDefault="008E5E08" w:rsidP="005A3B9E">
            <w:pPr>
              <w:suppressAutoHyphens/>
              <w:spacing w:before="120" w:after="120" w:line="240" w:lineRule="auto"/>
              <w:jc w:val="center"/>
              <w:rPr>
                <w:lang w:eastAsia="ar-SA"/>
              </w:rPr>
            </w:pPr>
            <w:r w:rsidRPr="002A183B">
              <w:rPr>
                <w:rFonts w:ascii="Arial" w:eastAsia="Times New Roman" w:hAnsi="Arial" w:cs="Arial"/>
                <w:noProof/>
                <w:sz w:val="20"/>
                <w:szCs w:val="24"/>
                <w:lang w:eastAsia="pl-PL"/>
              </w:rPr>
              <w:drawing>
                <wp:inline distT="0" distB="0" distL="0" distR="0">
                  <wp:extent cx="1333500" cy="762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388" w:rsidRPr="002A183B" w:rsidRDefault="008E5E08" w:rsidP="005A3B9E">
            <w:pPr>
              <w:suppressAutoHyphens/>
              <w:spacing w:before="120" w:after="120" w:line="240" w:lineRule="auto"/>
              <w:jc w:val="center"/>
              <w:rPr>
                <w:lang w:eastAsia="ar-SA"/>
              </w:rPr>
            </w:pPr>
            <w:r w:rsidRPr="002A183B">
              <w:rPr>
                <w:rFonts w:ascii="Arial" w:eastAsia="Times New Roman" w:hAnsi="Arial" w:cs="Arial"/>
                <w:noProof/>
                <w:sz w:val="20"/>
                <w:szCs w:val="24"/>
                <w:lang w:eastAsia="pl-PL"/>
              </w:rPr>
              <w:drawing>
                <wp:inline distT="0" distB="0" distL="0" distR="0">
                  <wp:extent cx="1381125" cy="7905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solidFill>
                            <a:srgbClr val="FFFFFF"/>
                          </a:solidFill>
                          <a:ln>
                            <a:noFill/>
                          </a:ln>
                        </pic:spPr>
                      </pic:pic>
                    </a:graphicData>
                  </a:graphic>
                </wp:inline>
              </w:drawing>
            </w:r>
          </w:p>
        </w:tc>
      </w:tr>
    </w:tbl>
    <w:p w:rsidR="00034388" w:rsidRPr="002A183B" w:rsidRDefault="00034388" w:rsidP="00034388">
      <w:pPr>
        <w:suppressAutoHyphens/>
        <w:spacing w:before="120" w:after="120" w:line="240" w:lineRule="auto"/>
        <w:jc w:val="center"/>
        <w:rPr>
          <w:lang w:eastAsia="ar-SA"/>
        </w:rPr>
      </w:pP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b/>
          <w:sz w:val="20"/>
          <w:szCs w:val="24"/>
          <w:lang w:eastAsia="ar-SA"/>
        </w:rPr>
        <w:lastRenderedPageBreak/>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 xml:space="preserve">Jakie informacje powinieneś przedstawić w opisie projektu </w:t>
      </w:r>
      <w:r w:rsidR="00DC6EE7">
        <w:rPr>
          <w:rFonts w:cs="Calibri"/>
        </w:rPr>
        <w:t xml:space="preserve"> </w:t>
      </w:r>
      <w:r w:rsidRPr="002A183B">
        <w:rPr>
          <w:rFonts w:eastAsia="Times New Roman"/>
          <w:b/>
          <w:bCs/>
          <w:sz w:val="20"/>
          <w:szCs w:val="26"/>
          <w:lang w:val="x-none" w:eastAsia="ar-SA"/>
        </w:rPr>
        <w:t>na stronie internetowej?</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Informacja na Twojej stronie internetowej musi zawierać krótki opis projektu, w tym:</w:t>
      </w:r>
    </w:p>
    <w:p w:rsidR="00034388" w:rsidRPr="002A183B" w:rsidRDefault="00034388" w:rsidP="00034388">
      <w:pPr>
        <w:numPr>
          <w:ilvl w:val="0"/>
          <w:numId w:val="121"/>
        </w:num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cele projektu</w:t>
      </w:r>
      <w:r w:rsidR="00DC6EE7" w:rsidRPr="00DC6EE7">
        <w:rPr>
          <w:rFonts w:cs="Calibri"/>
        </w:rPr>
        <w:t xml:space="preserve"> </w:t>
      </w:r>
      <w:r w:rsidRPr="002A183B">
        <w:rPr>
          <w:rFonts w:eastAsia="Times New Roman" w:cs="Calibri"/>
          <w:sz w:val="20"/>
          <w:szCs w:val="24"/>
          <w:lang w:eastAsia="ar-SA"/>
        </w:rPr>
        <w:t>,</w:t>
      </w:r>
    </w:p>
    <w:p w:rsidR="00034388" w:rsidRPr="002A183B" w:rsidRDefault="00034388" w:rsidP="00034388">
      <w:pPr>
        <w:numPr>
          <w:ilvl w:val="0"/>
          <w:numId w:val="121"/>
        </w:num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planowane efekty,</w:t>
      </w:r>
    </w:p>
    <w:p w:rsidR="00034388" w:rsidRPr="002A183B" w:rsidRDefault="00034388" w:rsidP="00034388">
      <w:pPr>
        <w:numPr>
          <w:ilvl w:val="0"/>
          <w:numId w:val="121"/>
        </w:num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wartość projektu</w:t>
      </w:r>
      <w:r w:rsidR="00DC6EE7" w:rsidRPr="00DC6EE7">
        <w:rPr>
          <w:rFonts w:cs="Calibri"/>
        </w:rPr>
        <w:t xml:space="preserve"> </w:t>
      </w:r>
      <w:r w:rsidRPr="002A183B">
        <w:rPr>
          <w:rFonts w:eastAsia="Times New Roman" w:cs="Calibri"/>
          <w:sz w:val="20"/>
          <w:szCs w:val="24"/>
          <w:lang w:eastAsia="ar-SA"/>
        </w:rPr>
        <w:t>,</w:t>
      </w:r>
    </w:p>
    <w:p w:rsidR="00034388" w:rsidRPr="002A183B" w:rsidRDefault="00034388" w:rsidP="00034388">
      <w:pPr>
        <w:numPr>
          <w:ilvl w:val="0"/>
          <w:numId w:val="121"/>
        </w:num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wkład Funduszy Europejskich.</w:t>
      </w:r>
    </w:p>
    <w:p w:rsidR="00034388" w:rsidRPr="002A183B" w:rsidRDefault="00034388" w:rsidP="00034388">
      <w:pPr>
        <w:suppressAutoHyphens/>
        <w:spacing w:before="120" w:after="120" w:line="240" w:lineRule="auto"/>
        <w:jc w:val="both"/>
        <w:rPr>
          <w:rFonts w:eastAsia="Times New Roman"/>
          <w:b/>
          <w:bCs/>
          <w:iCs/>
          <w:sz w:val="24"/>
          <w:szCs w:val="24"/>
          <w:lang w:eastAsia="ar-SA"/>
        </w:rPr>
      </w:pPr>
      <w:r w:rsidRPr="002A183B">
        <w:rPr>
          <w:rFonts w:eastAsia="Times New Roman" w:cs="Calibri"/>
          <w:sz w:val="20"/>
          <w:szCs w:val="24"/>
          <w:lang w:eastAsia="ar-SA"/>
        </w:rPr>
        <w:t>Powyżej podaliśmy minimalny zakres informacji, obowiązkowy dla każdego projektu</w:t>
      </w:r>
      <w:r w:rsidR="00DC6EE7" w:rsidRPr="00DC6EE7">
        <w:rPr>
          <w:rFonts w:cs="Calibri"/>
        </w:rPr>
        <w:t xml:space="preserve"> </w:t>
      </w:r>
      <w:r w:rsidRPr="002A183B">
        <w:rPr>
          <w:rFonts w:eastAsia="Times New Roman" w:cs="Calibri"/>
          <w:sz w:val="20"/>
          <w:szCs w:val="24"/>
          <w:lang w:eastAsia="ar-SA"/>
        </w:rPr>
        <w:t>. Dodatkowo rekomendujemy zamieszczanie zdjęć, grafik, materiałów audiowizualnych oraz harmonogramu projektu</w:t>
      </w:r>
      <w:r w:rsidR="00DC6EE7" w:rsidRPr="00DC6EE7">
        <w:rPr>
          <w:rFonts w:cs="Calibri"/>
        </w:rPr>
        <w:t xml:space="preserve"> </w:t>
      </w:r>
      <w:r w:rsidRPr="002A183B">
        <w:rPr>
          <w:rFonts w:eastAsia="Times New Roman" w:cs="Calibri"/>
          <w:sz w:val="20"/>
          <w:szCs w:val="24"/>
          <w:lang w:eastAsia="ar-SA"/>
        </w:rPr>
        <w:t xml:space="preserve"> prezentującego jego główne etapy i postęp prac.</w:t>
      </w:r>
    </w:p>
    <w:p w:rsidR="00034388" w:rsidRPr="002A183B" w:rsidRDefault="00034388" w:rsidP="00034388">
      <w:pPr>
        <w:keepNext/>
        <w:numPr>
          <w:ilvl w:val="0"/>
          <w:numId w:val="118"/>
        </w:numPr>
        <w:suppressAutoHyphens/>
        <w:spacing w:before="240" w:after="240" w:line="240" w:lineRule="auto"/>
        <w:ind w:hanging="720"/>
        <w:jc w:val="both"/>
        <w:rPr>
          <w:rFonts w:eastAsia="Times New Roman" w:cs="Calibri"/>
          <w:sz w:val="20"/>
          <w:szCs w:val="24"/>
          <w:lang w:eastAsia="ar-SA"/>
        </w:rPr>
      </w:pPr>
      <w:r w:rsidRPr="002A183B">
        <w:rPr>
          <w:rFonts w:eastAsia="Times New Roman"/>
          <w:b/>
          <w:bCs/>
          <w:iCs/>
          <w:sz w:val="24"/>
          <w:szCs w:val="24"/>
          <w:lang w:eastAsia="ar-SA"/>
        </w:rPr>
        <w:t>Jak możesz informować uczestników i odbiorców ostatecznych projektu</w:t>
      </w:r>
      <w:r w:rsidR="00DC6EE7" w:rsidRPr="00DC6EE7">
        <w:rPr>
          <w:rFonts w:cs="Calibri"/>
        </w:rPr>
        <w:t xml:space="preserve"> </w:t>
      </w:r>
      <w:r w:rsidRPr="002A183B">
        <w:rPr>
          <w:rFonts w:eastAsia="Times New Roman"/>
          <w:b/>
          <w:bCs/>
          <w:iCs/>
          <w:sz w:val="24"/>
          <w:szCs w:val="24"/>
          <w:lang w:val="x-none" w:eastAsia="ar-SA"/>
        </w:rPr>
        <w:t>?</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Jako beneficjent jesteś zobowiązany, aby przekazywać informację, że Twój projekt </w:t>
      </w:r>
      <w:r w:rsidR="00DC6EE7">
        <w:rPr>
          <w:rFonts w:cs="Calibri"/>
        </w:rPr>
        <w:t xml:space="preserve"> </w:t>
      </w:r>
      <w:r w:rsidRPr="002A183B">
        <w:rPr>
          <w:rFonts w:eastAsia="Times New Roman" w:cs="Calibri"/>
          <w:sz w:val="20"/>
          <w:szCs w:val="24"/>
          <w:lang w:eastAsia="ar-SA"/>
        </w:rPr>
        <w:t xml:space="preserve">uzyskał dofinansowanie </w:t>
      </w:r>
      <w:r w:rsidRPr="002A183B">
        <w:rPr>
          <w:rFonts w:eastAsia="Times New Roman" w:cs="Calibri"/>
          <w:sz w:val="20"/>
          <w:szCs w:val="24"/>
          <w:lang w:eastAsia="ar-SA"/>
        </w:rPr>
        <w:b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Obowiązek ten wypełnisz, jeśli zgodnie z zasadami przedstawionymi w punkcie 2., oznakujesz konferencje, warsztaty, szkolenia, wystawy, targi lub inne formy realizacji Twojego projektu</w:t>
      </w:r>
      <w:r w:rsidR="00DC6EE7" w:rsidRPr="00DC6EE7">
        <w:rPr>
          <w:rFonts w:cs="Calibri"/>
        </w:rPr>
        <w:t xml:space="preserve"> </w:t>
      </w:r>
      <w:r w:rsidRPr="002A183B">
        <w:rPr>
          <w:rFonts w:eastAsia="Times New Roman" w:cs="Calibri"/>
          <w:sz w:val="20"/>
          <w:szCs w:val="24"/>
          <w:lang w:eastAsia="ar-SA"/>
        </w:rPr>
        <w:t xml:space="preserve">. Oznakowanie może mieć formę plansz informacyjnych, plakatów, stojaków etc. </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Dodatkowo możesz przekazywać informację osobom uczestniczącym w projekcie oraz odbiorcom ostatecznym w innej formie, np. powiadamiając ich o tym fakcie w trakcie konferencji, szkolenia lub prezentacji oferty.</w:t>
      </w:r>
    </w:p>
    <w:p w:rsidR="00034388" w:rsidRPr="002A183B" w:rsidRDefault="00034388" w:rsidP="00034388">
      <w:pPr>
        <w:suppressAutoHyphens/>
        <w:spacing w:before="120" w:after="120" w:line="240" w:lineRule="auto"/>
        <w:jc w:val="both"/>
        <w:rPr>
          <w:rFonts w:eastAsia="Times New Roman"/>
          <w:b/>
          <w:bCs/>
          <w:iCs/>
          <w:sz w:val="24"/>
          <w:szCs w:val="24"/>
          <w:lang w:val="x-none" w:eastAsia="ar-SA"/>
        </w:rPr>
      </w:pPr>
      <w:r w:rsidRPr="002A183B">
        <w:rPr>
          <w:rFonts w:eastAsia="Times New Roman" w:cs="Calibri"/>
          <w:sz w:val="20"/>
          <w:szCs w:val="24"/>
          <w:lang w:eastAsia="ar-SA"/>
        </w:rPr>
        <w:t>Pamiętaj, że jeśli realizujesz projekt</w:t>
      </w:r>
      <w:r w:rsidR="00DC6EE7" w:rsidRPr="00DC6EE7">
        <w:rPr>
          <w:rFonts w:cs="Calibri"/>
        </w:rPr>
        <w:t xml:space="preserve"> </w:t>
      </w:r>
      <w:r w:rsidRPr="002A183B">
        <w:rPr>
          <w:rFonts w:eastAsia="Times New Roman" w:cs="Calibri"/>
          <w:sz w:val="20"/>
          <w:szCs w:val="24"/>
          <w:lang w:eastAsia="ar-SA"/>
        </w:rPr>
        <w:t xml:space="preserve">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t>
      </w:r>
      <w:r w:rsidR="00DC6EE7">
        <w:rPr>
          <w:rFonts w:cs="Calibri"/>
        </w:rPr>
        <w:t xml:space="preserve"> </w:t>
      </w:r>
      <w:r w:rsidRPr="002A183B">
        <w:rPr>
          <w:rFonts w:eastAsia="Times New Roman" w:cs="Calibri"/>
          <w:sz w:val="20"/>
          <w:szCs w:val="24"/>
          <w:lang w:eastAsia="ar-SA"/>
        </w:rPr>
        <w:t xml:space="preserve">współfinansowanych przez Unię Europejską. Dlatego zadbaj, aby taka informacja do nich dotarła. </w:t>
      </w:r>
    </w:p>
    <w:p w:rsidR="00034388" w:rsidRPr="002A183B" w:rsidRDefault="00034388" w:rsidP="00034388">
      <w:pPr>
        <w:keepNext/>
        <w:numPr>
          <w:ilvl w:val="0"/>
          <w:numId w:val="118"/>
        </w:numPr>
        <w:suppressAutoHyphens/>
        <w:spacing w:before="240" w:after="240" w:line="240" w:lineRule="auto"/>
        <w:ind w:hanging="720"/>
        <w:jc w:val="both"/>
        <w:rPr>
          <w:rFonts w:eastAsia="Times New Roman"/>
          <w:b/>
          <w:bCs/>
          <w:sz w:val="20"/>
          <w:szCs w:val="26"/>
          <w:lang w:val="x-none" w:eastAsia="ar-SA"/>
        </w:rPr>
      </w:pPr>
      <w:r w:rsidRPr="002A183B">
        <w:rPr>
          <w:rFonts w:eastAsia="Times New Roman"/>
          <w:b/>
          <w:bCs/>
          <w:iCs/>
          <w:sz w:val="24"/>
          <w:szCs w:val="24"/>
          <w:lang w:val="x-none" w:eastAsia="ar-SA"/>
        </w:rPr>
        <w:t xml:space="preserve">Co musisz wziąć pod uwagę, umieszczając </w:t>
      </w:r>
      <w:r w:rsidRPr="002A183B">
        <w:rPr>
          <w:rFonts w:eastAsia="Times New Roman"/>
          <w:b/>
          <w:bCs/>
          <w:iCs/>
          <w:sz w:val="24"/>
          <w:szCs w:val="24"/>
          <w:lang w:eastAsia="ar-SA"/>
        </w:rPr>
        <w:t>znaki graficzne</w:t>
      </w:r>
      <w:r w:rsidRPr="002A183B">
        <w:rPr>
          <w:rFonts w:eastAsia="Times New Roman"/>
          <w:b/>
          <w:bCs/>
          <w:iCs/>
          <w:sz w:val="24"/>
          <w:szCs w:val="24"/>
          <w:lang w:val="x-none" w:eastAsia="ar-SA"/>
        </w:rPr>
        <w:t>?</w:t>
      </w:r>
    </w:p>
    <w:p w:rsidR="00034388" w:rsidRPr="002A183B" w:rsidRDefault="00034388" w:rsidP="00034388">
      <w:pPr>
        <w:keepNext/>
        <w:numPr>
          <w:ilvl w:val="1"/>
          <w:numId w:val="118"/>
        </w:numPr>
        <w:suppressAutoHyphens/>
        <w:spacing w:before="240" w:after="240" w:line="240" w:lineRule="auto"/>
        <w:ind w:left="357" w:hanging="357"/>
        <w:jc w:val="both"/>
        <w:rPr>
          <w:rFonts w:eastAsia="Times New Roman" w:cs="Calibri"/>
          <w:sz w:val="20"/>
          <w:szCs w:val="24"/>
          <w:lang w:eastAsia="ar-SA"/>
        </w:rPr>
      </w:pPr>
      <w:r w:rsidRPr="002A183B">
        <w:rPr>
          <w:rFonts w:eastAsia="Times New Roman"/>
          <w:b/>
          <w:bCs/>
          <w:sz w:val="20"/>
          <w:szCs w:val="26"/>
          <w:lang w:val="x-none" w:eastAsia="ar-SA"/>
        </w:rPr>
        <w:t>Widoczność znaków</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Znak Funduszy Europejskich, barwy RP oraz znak Unii Europejskiej muszą być zawsze umieszczone w widocznym miejscu. Pamiętaj, aby ich </w:t>
      </w:r>
      <w:r w:rsidRPr="002A183B">
        <w:rPr>
          <w:rFonts w:eastAsia="Times New Roman" w:cs="Calibri"/>
          <w:b/>
          <w:sz w:val="20"/>
          <w:szCs w:val="24"/>
          <w:lang w:eastAsia="ar-SA"/>
        </w:rPr>
        <w:t>umiejscowienie oraz</w:t>
      </w:r>
      <w:r w:rsidRPr="002A183B">
        <w:rPr>
          <w:rFonts w:eastAsia="Times New Roman" w:cs="Calibri"/>
          <w:sz w:val="20"/>
          <w:szCs w:val="24"/>
          <w:lang w:eastAsia="ar-SA"/>
        </w:rPr>
        <w:t xml:space="preserve"> </w:t>
      </w:r>
      <w:r w:rsidRPr="002A183B">
        <w:rPr>
          <w:rFonts w:eastAsia="Times New Roman" w:cs="Calibri"/>
          <w:b/>
          <w:sz w:val="20"/>
          <w:szCs w:val="24"/>
          <w:lang w:eastAsia="ar-SA"/>
        </w:rPr>
        <w:t>wielkość były odpowiednie do rodzaju i skali materiału, przedmiotu lub dokumentu</w:t>
      </w:r>
      <w:r w:rsidRPr="002A183B">
        <w:rPr>
          <w:rFonts w:eastAsia="Times New Roman" w:cs="Calibri"/>
          <w:sz w:val="20"/>
          <w:szCs w:val="24"/>
          <w:lang w:eastAsia="ar-SA"/>
        </w:rPr>
        <w:t xml:space="preserve">. </w:t>
      </w:r>
      <w:r w:rsidRPr="002A183B">
        <w:rPr>
          <w:rFonts w:eastAsia="Times New Roman" w:cs="Arial"/>
          <w:sz w:val="20"/>
          <w:szCs w:val="24"/>
          <w:lang w:eastAsia="ar-SA"/>
        </w:rPr>
        <w:t>Dla spełnienia tego warunku wystarczy, jeśli tylko jedna, np. pierwsza strona lub ostatnia dokumentu, zostanie oznaczona ciągiem znaków.</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 xml:space="preserve">Zwróć szczególną uwagę, aby znaki i napisy były czytelne dla odbiorcy i wyraźnie widoczne.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Kolejność znaków</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Znak Funduszy Europejskich umieszczasz zawsze z lewej strony, barwy RP jako drugi znak od lewej strony, natomiast znak Unii Europejskiej z prawej strony. </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W przypadku projektów</w:t>
      </w:r>
      <w:r w:rsidR="00DC6EE7" w:rsidRPr="00DC6EE7">
        <w:rPr>
          <w:rFonts w:cs="Calibri"/>
        </w:rPr>
        <w:t xml:space="preserve"> </w:t>
      </w:r>
      <w:r w:rsidRPr="002A183B">
        <w:rPr>
          <w:rFonts w:eastAsia="Times New Roman" w:cs="Calibri"/>
          <w:sz w:val="20"/>
          <w:szCs w:val="24"/>
          <w:lang w:eastAsia="ar-SA"/>
        </w:rPr>
        <w:t xml:space="preserve"> finansowanych przez program regionalny, herb województwa lub jego oficjalne logo promocyjne umieszczasz pomiędzy barwami RP a znakiem UE</w:t>
      </w:r>
      <w:r w:rsidRPr="002A183B">
        <w:rPr>
          <w:rFonts w:cs="Calibri"/>
          <w:sz w:val="20"/>
          <w:szCs w:val="24"/>
          <w:vertAlign w:val="superscript"/>
          <w:lang w:eastAsia="ar-SA"/>
        </w:rPr>
        <w:footnoteReference w:id="34"/>
      </w:r>
      <w:r w:rsidRPr="002A183B">
        <w:rPr>
          <w:rFonts w:eastAsia="Times New Roman" w:cs="Calibri"/>
          <w:sz w:val="20"/>
          <w:szCs w:val="24"/>
          <w:lang w:eastAsia="ar-SA"/>
        </w:rPr>
        <w:t>.</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lastRenderedPageBreak/>
        <w:t xml:space="preserve">Gdy nie jest możliwe umiejscowienie znaków w poziomie, możesz zastosować układ pionowy. </w:t>
      </w:r>
      <w:r w:rsidRPr="002A183B">
        <w:rPr>
          <w:rFonts w:eastAsia="Times New Roman" w:cs="Calibri"/>
          <w:sz w:val="20"/>
          <w:szCs w:val="24"/>
          <w:lang w:eastAsia="ar-SA"/>
        </w:rPr>
        <w:br/>
        <w:t xml:space="preserve">W tym ustawieniu znak Funduszy Europejskich z nazwą programu znajduje się na górze, pod znakiem FE znajdują się barwy RP, a znak Unii Europejskiej na dole. W przypadku projektów </w:t>
      </w:r>
      <w:r w:rsidR="00DC6EE7">
        <w:rPr>
          <w:rFonts w:cs="Calibri"/>
        </w:rPr>
        <w:t xml:space="preserve"> </w:t>
      </w:r>
      <w:r w:rsidRPr="002A183B">
        <w:rPr>
          <w:rFonts w:eastAsia="Times New Roman" w:cs="Calibri"/>
          <w:sz w:val="20"/>
          <w:szCs w:val="24"/>
          <w:lang w:eastAsia="ar-SA"/>
        </w:rPr>
        <w:t>finansowanych przez program regionalny, herb województwa lub jego oficjalne logo promocyjne umieszczasz pomiędzy barwami RP a znakiem UE.</w:t>
      </w:r>
    </w:p>
    <w:p w:rsidR="00034388" w:rsidRPr="002A183B" w:rsidRDefault="00034388" w:rsidP="00034388">
      <w:pPr>
        <w:suppressAutoHyphens/>
        <w:spacing w:before="120" w:after="120" w:line="240" w:lineRule="auto"/>
        <w:jc w:val="both"/>
        <w:rPr>
          <w:rFonts w:ascii="Arial" w:eastAsia="Times New Roman" w:hAnsi="Arial" w:cs="Arial"/>
          <w:sz w:val="20"/>
          <w:szCs w:val="24"/>
          <w:lang w:val="pl-PL" w:eastAsia="ar-SA"/>
        </w:rPr>
      </w:pPr>
      <w:r w:rsidRPr="002A183B">
        <w:rPr>
          <w:rFonts w:eastAsia="Times New Roman" w:cs="Calibri"/>
          <w:sz w:val="20"/>
          <w:szCs w:val="24"/>
          <w:lang w:eastAsia="ar-SA"/>
        </w:rPr>
        <w:t>Przykładowy układ pionowy:</w:t>
      </w:r>
      <w:r w:rsidRPr="002A183B">
        <w:rPr>
          <w:rFonts w:ascii="Arial" w:eastAsia="Times New Roman" w:hAnsi="Arial" w:cs="Arial"/>
          <w:sz w:val="20"/>
          <w:szCs w:val="24"/>
          <w:lang w:val="pl-PL" w:eastAsia="ar-SA"/>
        </w:rPr>
        <w:t xml:space="preserve"> </w:t>
      </w:r>
    </w:p>
    <w:tbl>
      <w:tblPr>
        <w:tblW w:w="0" w:type="auto"/>
        <w:tblInd w:w="108" w:type="dxa"/>
        <w:tblLayout w:type="fixed"/>
        <w:tblLook w:val="0000" w:firstRow="0" w:lastRow="0" w:firstColumn="0" w:lastColumn="0" w:noHBand="0" w:noVBand="0"/>
      </w:tblPr>
      <w:tblGrid>
        <w:gridCol w:w="2820"/>
        <w:gridCol w:w="2929"/>
        <w:gridCol w:w="2939"/>
      </w:tblGrid>
      <w:tr w:rsidR="00034388" w:rsidRPr="002A183B" w:rsidTr="005A3B9E">
        <w:trPr>
          <w:trHeight w:val="4405"/>
        </w:trPr>
        <w:tc>
          <w:tcPr>
            <w:tcW w:w="2820" w:type="dxa"/>
            <w:tcBorders>
              <w:top w:val="single" w:sz="4" w:space="0" w:color="000000"/>
              <w:left w:val="single" w:sz="4" w:space="0" w:color="000000"/>
              <w:bottom w:val="single" w:sz="4" w:space="0" w:color="000000"/>
            </w:tcBorders>
            <w:shd w:val="clear" w:color="auto" w:fill="auto"/>
          </w:tcPr>
          <w:p w:rsidR="00034388" w:rsidRPr="002A183B" w:rsidRDefault="00034388" w:rsidP="005A3B9E">
            <w:pPr>
              <w:tabs>
                <w:tab w:val="left" w:pos="1428"/>
                <w:tab w:val="center" w:pos="4323"/>
              </w:tabs>
              <w:suppressAutoHyphens/>
              <w:snapToGrid w:val="0"/>
              <w:spacing w:before="120" w:after="120" w:line="240" w:lineRule="auto"/>
              <w:rPr>
                <w:rFonts w:ascii="Arial" w:eastAsia="Times New Roman" w:hAnsi="Arial" w:cs="Arial"/>
                <w:sz w:val="20"/>
                <w:szCs w:val="24"/>
                <w:lang w:val="pl-PL" w:eastAsia="ar-SA"/>
              </w:rPr>
            </w:pPr>
          </w:p>
          <w:p w:rsidR="00034388" w:rsidRPr="002A183B" w:rsidRDefault="008E5E08" w:rsidP="005A3B9E">
            <w:pPr>
              <w:tabs>
                <w:tab w:val="left" w:pos="1428"/>
                <w:tab w:val="center" w:pos="4323"/>
              </w:tabs>
              <w:suppressAutoHyphens/>
              <w:spacing w:before="120" w:after="120" w:line="240" w:lineRule="auto"/>
              <w:jc w:val="center"/>
              <w:rPr>
                <w:rFonts w:ascii="Arial" w:eastAsia="Times New Roman" w:hAnsi="Arial" w:cs="Arial"/>
                <w:sz w:val="20"/>
                <w:szCs w:val="24"/>
                <w:lang w:val="pl-PL" w:eastAsia="ar-SA"/>
              </w:rPr>
            </w:pPr>
            <w:r w:rsidRPr="002A183B">
              <w:rPr>
                <w:rFonts w:ascii="Arial" w:eastAsia="Times New Roman" w:hAnsi="Arial" w:cs="Arial"/>
                <w:noProof/>
                <w:sz w:val="20"/>
                <w:szCs w:val="24"/>
                <w:lang w:eastAsia="pl-PL"/>
              </w:rPr>
              <w:drawing>
                <wp:inline distT="0" distB="0" distL="0" distR="0">
                  <wp:extent cx="1219200" cy="210502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solidFill>
                            <a:srgbClr val="FFFFFF"/>
                          </a:solidFill>
                          <a:ln>
                            <a:noFill/>
                          </a:ln>
                        </pic:spPr>
                      </pic:pic>
                    </a:graphicData>
                  </a:graphic>
                </wp:inline>
              </w:drawing>
            </w:r>
          </w:p>
          <w:p w:rsidR="00034388" w:rsidRPr="002A183B" w:rsidRDefault="00034388" w:rsidP="005A3B9E">
            <w:pPr>
              <w:tabs>
                <w:tab w:val="left" w:pos="1428"/>
                <w:tab w:val="center" w:pos="4323"/>
              </w:tabs>
              <w:suppressAutoHyphens/>
              <w:spacing w:before="120" w:after="120" w:line="240" w:lineRule="auto"/>
              <w:rPr>
                <w:rFonts w:ascii="Arial" w:eastAsia="Times New Roman" w:hAnsi="Arial" w:cs="Arial"/>
                <w:sz w:val="20"/>
                <w:szCs w:val="24"/>
                <w:lang w:val="pl-PL" w:eastAsia="ar-SA"/>
              </w:rPr>
            </w:pPr>
          </w:p>
          <w:p w:rsidR="00034388" w:rsidRPr="002A183B" w:rsidRDefault="00034388" w:rsidP="005A3B9E">
            <w:pPr>
              <w:tabs>
                <w:tab w:val="left" w:pos="1428"/>
                <w:tab w:val="center" w:pos="4323"/>
              </w:tabs>
              <w:suppressAutoHyphens/>
              <w:spacing w:before="120" w:after="120" w:line="240" w:lineRule="auto"/>
              <w:jc w:val="both"/>
              <w:rPr>
                <w:rFonts w:ascii="Arial" w:eastAsia="Times New Roman" w:hAnsi="Arial" w:cs="Arial"/>
                <w:sz w:val="20"/>
                <w:szCs w:val="24"/>
                <w:lang w:val="pl-PL" w:eastAsia="ar-SA"/>
              </w:rPr>
            </w:pPr>
          </w:p>
        </w:tc>
        <w:tc>
          <w:tcPr>
            <w:tcW w:w="2929" w:type="dxa"/>
            <w:tcBorders>
              <w:top w:val="single" w:sz="4" w:space="0" w:color="000000"/>
              <w:left w:val="single" w:sz="4" w:space="0" w:color="000000"/>
              <w:bottom w:val="single" w:sz="4" w:space="0" w:color="000000"/>
            </w:tcBorders>
            <w:shd w:val="clear" w:color="auto" w:fill="auto"/>
          </w:tcPr>
          <w:p w:rsidR="00034388" w:rsidRPr="002A183B" w:rsidRDefault="008E5E08" w:rsidP="005A3B9E">
            <w:pPr>
              <w:tabs>
                <w:tab w:val="left" w:pos="1428"/>
                <w:tab w:val="center" w:pos="4323"/>
              </w:tabs>
              <w:suppressAutoHyphens/>
              <w:spacing w:before="120" w:after="120" w:line="240" w:lineRule="auto"/>
              <w:jc w:val="center"/>
              <w:rPr>
                <w:lang w:eastAsia="ar-SA"/>
              </w:rPr>
            </w:pPr>
            <w:r w:rsidRPr="002A183B">
              <w:rPr>
                <w:rFonts w:ascii="Arial" w:eastAsia="Times New Roman" w:hAnsi="Arial" w:cs="Arial"/>
                <w:noProof/>
                <w:sz w:val="20"/>
                <w:szCs w:val="24"/>
                <w:lang w:eastAsia="pl-PL"/>
              </w:rPr>
              <w:drawing>
                <wp:inline distT="0" distB="0" distL="0" distR="0">
                  <wp:extent cx="1114425" cy="27051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270510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rsidR="00034388" w:rsidRPr="002A183B" w:rsidRDefault="008E5E08" w:rsidP="005A3B9E">
            <w:pPr>
              <w:tabs>
                <w:tab w:val="left" w:pos="1428"/>
                <w:tab w:val="center" w:pos="4323"/>
              </w:tabs>
              <w:suppressAutoHyphens/>
              <w:spacing w:before="120" w:after="120" w:line="240" w:lineRule="auto"/>
              <w:jc w:val="center"/>
              <w:rPr>
                <w:rFonts w:ascii="Arial" w:eastAsia="Times New Roman" w:hAnsi="Arial" w:cs="Arial"/>
                <w:sz w:val="20"/>
                <w:szCs w:val="24"/>
                <w:lang w:eastAsia="ar-SA"/>
              </w:rPr>
            </w:pPr>
            <w:r w:rsidRPr="002A183B">
              <w:rPr>
                <w:rFonts w:ascii="Arial" w:eastAsia="Times New Roman" w:hAnsi="Arial" w:cs="Arial"/>
                <w:noProof/>
                <w:sz w:val="20"/>
                <w:szCs w:val="24"/>
                <w:lang w:eastAsia="pl-PL"/>
              </w:rPr>
              <w:drawing>
                <wp:inline distT="0" distB="0" distL="0" distR="0">
                  <wp:extent cx="1628775" cy="19716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8775" cy="1971675"/>
                          </a:xfrm>
                          <a:prstGeom prst="rect">
                            <a:avLst/>
                          </a:prstGeom>
                          <a:solidFill>
                            <a:srgbClr val="FFFFFF"/>
                          </a:solidFill>
                          <a:ln>
                            <a:noFill/>
                          </a:ln>
                        </pic:spPr>
                      </pic:pic>
                    </a:graphicData>
                  </a:graphic>
                </wp:inline>
              </w:drawing>
            </w:r>
          </w:p>
          <w:p w:rsidR="00034388" w:rsidRPr="002A183B" w:rsidRDefault="00034388" w:rsidP="005A3B9E">
            <w:pPr>
              <w:suppressAutoHyphens/>
              <w:spacing w:before="120" w:after="120" w:line="240" w:lineRule="auto"/>
              <w:jc w:val="both"/>
              <w:rPr>
                <w:rFonts w:ascii="Arial" w:eastAsia="Times New Roman" w:hAnsi="Arial" w:cs="Arial"/>
                <w:sz w:val="20"/>
                <w:szCs w:val="24"/>
                <w:lang w:eastAsia="ar-SA"/>
              </w:rPr>
            </w:pPr>
          </w:p>
        </w:tc>
      </w:tr>
    </w:tbl>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ascii="Arial" w:eastAsia="Times New Roman" w:hAnsi="Arial" w:cs="Arial"/>
          <w:sz w:val="20"/>
          <w:szCs w:val="24"/>
          <w:lang w:val="pl-PL" w:eastAsia="ar-SA"/>
        </w:rPr>
        <w:t xml:space="preserve">                   </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 xml:space="preserve">Zestawienia znaków znajdziesz na stronach internetowych programów.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Liczba znaków</w:t>
      </w:r>
    </w:p>
    <w:p w:rsidR="00034388" w:rsidRPr="002A183B" w:rsidRDefault="00034388" w:rsidP="00034388">
      <w:pPr>
        <w:suppressAutoHyphens/>
        <w:spacing w:before="120" w:after="120" w:line="240" w:lineRule="auto"/>
        <w:jc w:val="both"/>
        <w:rPr>
          <w:rFonts w:eastAsia="Times New Roman" w:cs="Calibri"/>
          <w:b/>
          <w:bCs/>
          <w:sz w:val="20"/>
          <w:szCs w:val="24"/>
          <w:lang w:eastAsia="ar-SA"/>
        </w:rPr>
      </w:pPr>
      <w:r w:rsidRPr="002A183B">
        <w:rPr>
          <w:rFonts w:eastAsia="Times New Roman" w:cs="Calibri"/>
          <w:sz w:val="20"/>
          <w:szCs w:val="24"/>
          <w:lang w:eastAsia="ar-SA"/>
        </w:rPr>
        <w:t xml:space="preserve">Liczba znaków w zestawieniu – to znaczy w jednej linii – nie może przekraczać </w:t>
      </w:r>
      <w:r w:rsidRPr="002A183B">
        <w:rPr>
          <w:rFonts w:eastAsia="Times New Roman" w:cs="Calibri"/>
          <w:b/>
          <w:sz w:val="20"/>
          <w:szCs w:val="24"/>
          <w:lang w:eastAsia="ar-SA"/>
        </w:rPr>
        <w:t>czterech</w:t>
      </w:r>
      <w:r w:rsidRPr="002A183B">
        <w:rPr>
          <w:rFonts w:eastAsia="Times New Roman" w:cs="Calibri"/>
          <w:b/>
          <w:sz w:val="20"/>
          <w:szCs w:val="24"/>
          <w:vertAlign w:val="superscript"/>
          <w:lang w:eastAsia="ar-SA"/>
        </w:rPr>
        <w:footnoteReference w:id="35"/>
      </w:r>
      <w:r w:rsidRPr="002A183B">
        <w:rPr>
          <w:rFonts w:eastAsia="Times New Roman" w:cs="Calibri"/>
          <w:sz w:val="20"/>
          <w:szCs w:val="24"/>
          <w:lang w:eastAsia="ar-SA"/>
        </w:rPr>
        <w:t>,</w:t>
      </w:r>
      <w:r w:rsidRPr="002A183B">
        <w:rPr>
          <w:rFonts w:eastAsia="Times New Roman" w:cs="Calibri"/>
          <w:b/>
          <w:sz w:val="20"/>
          <w:szCs w:val="24"/>
          <w:lang w:eastAsia="ar-SA"/>
        </w:rPr>
        <w:t xml:space="preserve"> </w:t>
      </w:r>
      <w:r w:rsidRPr="002A183B">
        <w:rPr>
          <w:rFonts w:eastAsia="Times New Roman" w:cs="Calibri"/>
          <w:sz w:val="20"/>
          <w:szCs w:val="24"/>
          <w:lang w:eastAsia="ar-SA"/>
        </w:rPr>
        <w:t>łącznie ze znakiem FE, barwami RP i znakiem UE,</w:t>
      </w:r>
      <w:r w:rsidRPr="002A183B">
        <w:rPr>
          <w:rFonts w:ascii="Arial" w:eastAsia="Times New Roman" w:hAnsi="Arial" w:cs="Arial"/>
          <w:sz w:val="20"/>
          <w:szCs w:val="24"/>
          <w:lang w:eastAsia="ar-SA"/>
        </w:rPr>
        <w:t xml:space="preserve"> </w:t>
      </w:r>
      <w:r w:rsidRPr="002A183B">
        <w:rPr>
          <w:rFonts w:eastAsia="Times New Roman" w:cs="Calibri"/>
          <w:sz w:val="20"/>
          <w:szCs w:val="24"/>
          <w:lang w:eastAsia="ar-SA"/>
        </w:rPr>
        <w:t>a w przypadku programów regionalnych również herbem województwa lub jego oficjalnym logo promocyjnym.</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b/>
          <w:bCs/>
          <w:sz w:val="20"/>
          <w:szCs w:val="24"/>
          <w:lang w:eastAsia="ar-SA"/>
        </w:rPr>
        <w:t xml:space="preserve">Jakie znaki mogą się znaleźć w zestawieniu w przypadku programów krajowych? </w:t>
      </w:r>
    </w:p>
    <w:p w:rsidR="00034388" w:rsidRPr="002A183B" w:rsidRDefault="00034388" w:rsidP="00034388">
      <w:pPr>
        <w:suppressAutoHyphens/>
        <w:spacing w:before="120" w:after="120" w:line="240" w:lineRule="auto"/>
        <w:jc w:val="both"/>
        <w:rPr>
          <w:rFonts w:eastAsia="Times New Roman" w:cs="Calibri"/>
          <w:b/>
          <w:bCs/>
          <w:sz w:val="20"/>
          <w:szCs w:val="24"/>
          <w:lang w:eastAsia="ar-SA"/>
        </w:rPr>
      </w:pPr>
      <w:r w:rsidRPr="002A183B">
        <w:rPr>
          <w:rFonts w:eastAsia="Times New Roman" w:cs="Calibri"/>
          <w:sz w:val="20"/>
          <w:szCs w:val="24"/>
          <w:lang w:eastAsia="ar-SA"/>
        </w:rPr>
        <w:t xml:space="preserve">Poza znakiem FE, barwami RP i znakiem UE, w zestawieniu znaków na materiałach informacyjnych </w:t>
      </w:r>
      <w:r w:rsidRPr="002A183B">
        <w:rPr>
          <w:rFonts w:eastAsia="Times New Roman" w:cs="Calibri"/>
          <w:sz w:val="20"/>
          <w:szCs w:val="24"/>
          <w:lang w:eastAsia="ar-SA"/>
        </w:rPr>
        <w:br/>
        <w:t>i promocyjnych (z wyjątkiem tablic informacyjnych i pamiątkowych) oraz na dokumentach możesz umieścić swoje logo jako beneficjenta. Możesz umieścić logo partnera projektu</w:t>
      </w:r>
      <w:r w:rsidR="00DC6EE7" w:rsidRPr="00DC6EE7">
        <w:rPr>
          <w:rFonts w:cs="Calibri"/>
        </w:rPr>
        <w:t xml:space="preserve"> </w:t>
      </w:r>
      <w:r w:rsidRPr="002A183B">
        <w:rPr>
          <w:rFonts w:eastAsia="Times New Roman" w:cs="Calibri"/>
          <w:sz w:val="20"/>
          <w:szCs w:val="24"/>
          <w:lang w:eastAsia="ar-SA"/>
        </w:rPr>
        <w:t>, logo projektu</w:t>
      </w:r>
      <w:r w:rsidR="00DC6EE7" w:rsidRPr="00DC6EE7">
        <w:rPr>
          <w:rFonts w:cs="Calibri"/>
        </w:rPr>
        <w:t xml:space="preserve"> </w:t>
      </w:r>
      <w:r w:rsidRPr="002A183B">
        <w:rPr>
          <w:rFonts w:eastAsia="Times New Roman" w:cs="Calibri"/>
          <w:sz w:val="20"/>
          <w:szCs w:val="24"/>
          <w:lang w:eastAsia="ar-SA"/>
        </w:rPr>
        <w:t>, czy logo instytucji pośredniczącej lub wdrażającej. Nie możesz umieszczać natomiast znaków wykonawców, którzy realizują działania w ramach projektu</w:t>
      </w:r>
      <w:r w:rsidR="00DC6EE7" w:rsidRPr="00DC6EE7">
        <w:rPr>
          <w:rFonts w:cs="Calibri"/>
        </w:rPr>
        <w:t xml:space="preserve"> </w:t>
      </w:r>
      <w:r w:rsidRPr="002A183B">
        <w:rPr>
          <w:rFonts w:eastAsia="Times New Roman" w:cs="Calibri"/>
          <w:sz w:val="20"/>
          <w:szCs w:val="24"/>
          <w:lang w:eastAsia="ar-SA"/>
        </w:rPr>
        <w:t>, ale którzy nie są beneficjentami.</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b/>
          <w:bCs/>
          <w:sz w:val="20"/>
          <w:szCs w:val="24"/>
          <w:lang w:eastAsia="ar-SA"/>
        </w:rPr>
        <w:t>Jakie znaki mogą się znaleźć w zestawieniu w przypadku programów regionalnych?</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 xml:space="preserve">W zestawieniu znaków na materiałach informacyjnych i promocyjnych (z wyjątkiem tablic informacyjnych </w:t>
      </w:r>
      <w:r w:rsidRPr="002A183B">
        <w:rPr>
          <w:rFonts w:eastAsia="Times New Roman" w:cs="Calibri"/>
          <w:sz w:val="20"/>
          <w:szCs w:val="24"/>
          <w:lang w:eastAsia="ar-SA"/>
        </w:rPr>
        <w:br/>
        <w:t>i pamiątkowych) oraz na dokumentach mogą znaleźć się następujące znaki: znak FE, barwy RP, herb województwa lub jego oficjalne logo promocyjne i znak UE.</w:t>
      </w:r>
    </w:p>
    <w:p w:rsidR="00034388" w:rsidRPr="002A183B" w:rsidRDefault="00034388" w:rsidP="00034388">
      <w:pPr>
        <w:suppressAutoHyphens/>
        <w:spacing w:before="120" w:after="120" w:line="240" w:lineRule="auto"/>
        <w:jc w:val="both"/>
        <w:rPr>
          <w:rFonts w:eastAsia="Times New Roman" w:cs="Calibri"/>
          <w:b/>
          <w:sz w:val="20"/>
          <w:szCs w:val="24"/>
          <w:lang w:eastAsia="ar-SA"/>
        </w:rPr>
      </w:pPr>
      <w:r w:rsidRPr="002A183B">
        <w:rPr>
          <w:rFonts w:eastAsia="Times New Roman" w:cs="Calibri"/>
          <w:sz w:val="20"/>
          <w:szCs w:val="24"/>
          <w:lang w:eastAsia="ar-SA"/>
        </w:rPr>
        <w:t xml:space="preserve">Inne znaki, jeśli są Ci potrzebne, możesz umieścić poza zestawieniem (linią znaków: znak FE – barwy RP –herb/logo województwa – znak UE). </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b/>
          <w:sz w:val="20"/>
          <w:szCs w:val="24"/>
          <w:lang w:eastAsia="ar-SA"/>
        </w:rPr>
        <w:t>Uwaga! Jeśli w zestawieniu lub na materiale występują inne znaki (logo), to nie mogą być one większe (mierzone wysokością lub szerokością) od barw RP i znaku Unii Europejskiej.</w:t>
      </w:r>
      <w:r w:rsidRPr="002A183B">
        <w:rPr>
          <w:rFonts w:eastAsia="Times New Roman" w:cs="Calibri"/>
          <w:sz w:val="20"/>
          <w:szCs w:val="24"/>
          <w:lang w:eastAsia="ar-SA"/>
        </w:rPr>
        <w:t xml:space="preserve"> </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b/>
          <w:sz w:val="20"/>
          <w:szCs w:val="24"/>
          <w:lang w:eastAsia="ar-SA"/>
        </w:rPr>
      </w:pPr>
      <w:r w:rsidRPr="002A183B">
        <w:rPr>
          <w:rFonts w:eastAsia="Times New Roman"/>
          <w:b/>
          <w:bCs/>
          <w:sz w:val="20"/>
          <w:szCs w:val="26"/>
          <w:lang w:val="x-none" w:eastAsia="ar-SA"/>
        </w:rPr>
        <w:lastRenderedPageBreak/>
        <w:t>W jakich wersjach kolorystycznych można stosować znaki Fundusze Europejskie</w:t>
      </w:r>
      <w:r w:rsidRPr="002A183B">
        <w:rPr>
          <w:rFonts w:eastAsia="Times New Roman"/>
          <w:b/>
          <w:bCs/>
          <w:sz w:val="20"/>
          <w:szCs w:val="26"/>
          <w:lang w:eastAsia="ar-SA"/>
        </w:rPr>
        <w:t>, barwy RP</w:t>
      </w:r>
      <w:r w:rsidRPr="002A183B">
        <w:rPr>
          <w:rFonts w:eastAsia="Times New Roman"/>
          <w:b/>
          <w:bCs/>
          <w:sz w:val="20"/>
          <w:szCs w:val="26"/>
          <w:lang w:val="x-none" w:eastAsia="ar-SA"/>
        </w:rPr>
        <w:t xml:space="preserve"> i </w:t>
      </w:r>
      <w:r w:rsidRPr="002A183B">
        <w:rPr>
          <w:rFonts w:eastAsia="Times New Roman"/>
          <w:b/>
          <w:bCs/>
          <w:sz w:val="20"/>
          <w:szCs w:val="26"/>
          <w:lang w:eastAsia="ar-SA"/>
        </w:rPr>
        <w:t xml:space="preserve">znak </w:t>
      </w:r>
      <w:r w:rsidRPr="002A183B">
        <w:rPr>
          <w:rFonts w:eastAsia="Times New Roman"/>
          <w:b/>
          <w:bCs/>
          <w:sz w:val="20"/>
          <w:szCs w:val="26"/>
          <w:lang w:val="x-none" w:eastAsia="ar-SA"/>
        </w:rPr>
        <w:t>Unia Europejska?</w:t>
      </w:r>
    </w:p>
    <w:p w:rsidR="00034388" w:rsidRPr="002A183B" w:rsidRDefault="00034388" w:rsidP="00034388">
      <w:pPr>
        <w:suppressAutoHyphens/>
        <w:spacing w:before="120" w:after="120" w:line="240" w:lineRule="auto"/>
        <w:jc w:val="both"/>
        <w:rPr>
          <w:rFonts w:eastAsia="Times New Roman" w:cs="Calibri"/>
          <w:b/>
          <w:sz w:val="20"/>
          <w:szCs w:val="24"/>
          <w:lang w:eastAsia="ar-SA"/>
        </w:rPr>
      </w:pPr>
      <w:r w:rsidRPr="002A183B">
        <w:rPr>
          <w:rFonts w:eastAsia="Times New Roman" w:cs="Calibri"/>
          <w:b/>
          <w:sz w:val="20"/>
          <w:szCs w:val="24"/>
          <w:lang w:eastAsia="ar-SA"/>
        </w:rPr>
        <w:t xml:space="preserve">Zestawienie znaków FE, barw RP i znak UE zawsze występuje w wersji pełnokolorowej. </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b/>
          <w:sz w:val="20"/>
          <w:szCs w:val="24"/>
          <w:lang w:eastAsia="ar-SA"/>
        </w:rPr>
        <w:t>Nie możesz stosować barw RP w wersji achromatycznej i monochromatycznej. Dlatego są przypadki, kiedy nie będziesz musiał umieszczać barw RP, natomiast będziesz mógł zastosować zestawienia znaków FE i UE w wersji jednobarwnej.</w:t>
      </w:r>
      <w:r w:rsidRPr="002A183B">
        <w:rPr>
          <w:rFonts w:eastAsia="Times New Roman" w:cs="Calibri"/>
          <w:sz w:val="20"/>
          <w:szCs w:val="24"/>
          <w:lang w:eastAsia="ar-SA"/>
        </w:rPr>
        <w:t xml:space="preserve"> Przypadki te są określone w rozdziale 2.</w:t>
      </w:r>
    </w:p>
    <w:p w:rsidR="00034388" w:rsidRPr="002A183B" w:rsidRDefault="00034388" w:rsidP="00034388">
      <w:pPr>
        <w:suppressAutoHyphens/>
        <w:spacing w:before="120" w:after="120" w:line="240" w:lineRule="auto"/>
        <w:jc w:val="both"/>
        <w:rPr>
          <w:rFonts w:eastAsia="Times New Roman" w:cs="Calibri"/>
          <w:sz w:val="20"/>
          <w:szCs w:val="24"/>
          <w:lang w:eastAsia="ar-SA"/>
        </w:rPr>
      </w:pPr>
    </w:p>
    <w:p w:rsidR="00034388" w:rsidRPr="002A183B" w:rsidRDefault="00034388" w:rsidP="00034388">
      <w:pPr>
        <w:suppressAutoHyphens/>
        <w:spacing w:before="120" w:after="120" w:line="240" w:lineRule="auto"/>
        <w:jc w:val="both"/>
        <w:rPr>
          <w:lang w:eastAsia="ar-SA"/>
        </w:rPr>
      </w:pPr>
      <w:r w:rsidRPr="002A183B">
        <w:rPr>
          <w:rFonts w:eastAsia="Times New Roman" w:cs="Calibri"/>
          <w:sz w:val="20"/>
          <w:szCs w:val="24"/>
          <w:lang w:eastAsia="ar-SA"/>
        </w:rPr>
        <w:t>Przykładowe zestawienie znaków FE i UE w wersji czarno-białej:</w:t>
      </w:r>
    </w:p>
    <w:p w:rsidR="00034388" w:rsidRPr="002A183B" w:rsidRDefault="008E5E08" w:rsidP="00034388">
      <w:pPr>
        <w:suppressAutoHyphens/>
        <w:spacing w:before="120" w:after="120" w:line="240" w:lineRule="auto"/>
        <w:jc w:val="center"/>
        <w:rPr>
          <w:rFonts w:eastAsia="Times New Roman" w:cs="Calibri"/>
          <w:sz w:val="20"/>
          <w:szCs w:val="24"/>
          <w:lang w:eastAsia="ar-SA"/>
        </w:rPr>
      </w:pPr>
      <w:r w:rsidRPr="002A183B">
        <w:rPr>
          <w:rFonts w:ascii="Arial" w:eastAsia="Times New Roman" w:hAnsi="Arial" w:cs="Arial"/>
          <w:noProof/>
          <w:sz w:val="20"/>
          <w:szCs w:val="24"/>
          <w:lang w:eastAsia="pl-PL"/>
        </w:rPr>
        <w:drawing>
          <wp:inline distT="0" distB="0" distL="0" distR="0">
            <wp:extent cx="3429000" cy="7239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0" cy="723900"/>
                    </a:xfrm>
                    <a:prstGeom prst="rect">
                      <a:avLst/>
                    </a:prstGeom>
                    <a:solidFill>
                      <a:srgbClr val="FFFFFF"/>
                    </a:solidFill>
                    <a:ln>
                      <a:noFill/>
                    </a:ln>
                  </pic:spPr>
                </pic:pic>
              </a:graphicData>
            </a:graphic>
          </wp:inline>
        </w:drawing>
      </w:r>
    </w:p>
    <w:p w:rsidR="00034388" w:rsidRPr="002A183B" w:rsidRDefault="00034388" w:rsidP="00034388">
      <w:pPr>
        <w:suppressAutoHyphens/>
        <w:spacing w:before="120" w:after="120" w:line="240" w:lineRule="auto"/>
        <w:jc w:val="both"/>
        <w:rPr>
          <w:lang w:eastAsia="ar-SA"/>
        </w:rPr>
      </w:pPr>
      <w:r w:rsidRPr="002A183B">
        <w:rPr>
          <w:rFonts w:eastAsia="Times New Roman" w:cs="Calibri"/>
          <w:sz w:val="20"/>
          <w:szCs w:val="24"/>
          <w:lang w:eastAsia="ar-SA"/>
        </w:rPr>
        <w:t>Przykładowe zestawienie znaków w wersji czarno-białej dla programów regionalnych:</w:t>
      </w:r>
    </w:p>
    <w:p w:rsidR="00034388" w:rsidRPr="002A183B" w:rsidRDefault="008E5E08" w:rsidP="00034388">
      <w:pPr>
        <w:suppressAutoHyphens/>
        <w:spacing w:before="120" w:after="120" w:line="240" w:lineRule="auto"/>
        <w:jc w:val="both"/>
        <w:rPr>
          <w:rFonts w:eastAsia="Times New Roman" w:cs="Calibri"/>
          <w:sz w:val="20"/>
          <w:szCs w:val="24"/>
          <w:lang w:eastAsia="ar-SA"/>
        </w:rPr>
      </w:pPr>
      <w:r w:rsidRPr="002A183B">
        <w:rPr>
          <w:rFonts w:ascii="Arial" w:eastAsia="Times New Roman" w:hAnsi="Arial" w:cs="Arial"/>
          <w:noProof/>
          <w:sz w:val="20"/>
          <w:szCs w:val="24"/>
          <w:lang w:eastAsia="pl-PL"/>
        </w:rPr>
        <w:drawing>
          <wp:inline distT="0" distB="0" distL="0" distR="0">
            <wp:extent cx="5324475" cy="762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4475" cy="762000"/>
                    </a:xfrm>
                    <a:prstGeom prst="rect">
                      <a:avLst/>
                    </a:prstGeom>
                    <a:solidFill>
                      <a:srgbClr val="FFFFFF"/>
                    </a:solidFill>
                    <a:ln>
                      <a:noFill/>
                    </a:ln>
                  </pic:spPr>
                </pic:pic>
              </a:graphicData>
            </a:graphic>
          </wp:inline>
        </w:drawing>
      </w:r>
    </w:p>
    <w:p w:rsidR="00034388" w:rsidRPr="002A183B" w:rsidRDefault="00034388" w:rsidP="00034388">
      <w:pPr>
        <w:suppressAutoHyphens/>
        <w:spacing w:before="120" w:after="120" w:line="240" w:lineRule="auto"/>
        <w:jc w:val="both"/>
        <w:rPr>
          <w:rFonts w:eastAsia="Times New Roman" w:cs="Calibri"/>
          <w:sz w:val="20"/>
          <w:szCs w:val="24"/>
          <w:lang w:eastAsia="ar-SA"/>
        </w:rPr>
      </w:pP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Wszystkie dopuszczone achromatyczne i monochromatyczne warianty znaków – jeśli są Ci potrzebne – znajdziesz w Księdze identyfikacji wizualnej znaku marki Fundusze Europejskie i znaków programów polityki spójności na lata 2014-2020.</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W przypadku programów regionalnych zasady stosowania herbu województwa lub jego oficjalnego logo promocyjnego oraz gotowe wzory – zestawienia logotypów znajdziesz na stronach internetowych programów regionalnych.</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t>Czy możesz stosować znaki Fundusze Europejskie</w:t>
      </w:r>
      <w:r w:rsidRPr="002A183B">
        <w:rPr>
          <w:rFonts w:eastAsia="Times New Roman"/>
          <w:b/>
          <w:bCs/>
          <w:sz w:val="20"/>
          <w:szCs w:val="26"/>
          <w:lang w:eastAsia="ar-SA"/>
        </w:rPr>
        <w:t>, barwy Rzeczypospolitej Polskiej</w:t>
      </w:r>
      <w:r w:rsidRPr="002A183B">
        <w:rPr>
          <w:rFonts w:eastAsia="Times New Roman"/>
          <w:b/>
          <w:bCs/>
          <w:sz w:val="20"/>
          <w:szCs w:val="26"/>
          <w:lang w:val="x-none" w:eastAsia="ar-SA"/>
        </w:rPr>
        <w:t xml:space="preserve"> i </w:t>
      </w:r>
      <w:r w:rsidRPr="002A183B">
        <w:rPr>
          <w:rFonts w:eastAsia="Times New Roman"/>
          <w:b/>
          <w:bCs/>
          <w:sz w:val="20"/>
          <w:szCs w:val="26"/>
          <w:lang w:eastAsia="ar-SA"/>
        </w:rPr>
        <w:t xml:space="preserve">znak </w:t>
      </w:r>
      <w:r w:rsidRPr="002A183B">
        <w:rPr>
          <w:rFonts w:eastAsia="Times New Roman"/>
          <w:b/>
          <w:bCs/>
          <w:sz w:val="20"/>
          <w:szCs w:val="26"/>
          <w:lang w:val="x-none" w:eastAsia="ar-SA"/>
        </w:rPr>
        <w:t>Unia Europejska na kolorowym tle?</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034388" w:rsidRPr="002A183B" w:rsidRDefault="00034388" w:rsidP="00034388">
      <w:pPr>
        <w:suppressAutoHyphens/>
        <w:spacing w:before="120" w:after="120" w:line="240" w:lineRule="auto"/>
        <w:jc w:val="both"/>
        <w:rPr>
          <w:lang w:eastAsia="ar-SA"/>
        </w:rPr>
      </w:pPr>
      <w:r w:rsidRPr="002A183B">
        <w:rPr>
          <w:rFonts w:eastAsia="Times New Roman" w:cs="Calibri"/>
          <w:sz w:val="20"/>
          <w:szCs w:val="24"/>
          <w:lang w:eastAsia="ar-SA"/>
        </w:rPr>
        <w:t>W przypadku znaku Unii Europejskiej, jeśli nie masz innego wyboru niż użycie kolorowego tła, powinieneś umieścić wokół flagi białą obwódkę o szerokości równej 1/25 wysokości tego prostokąta.</w:t>
      </w:r>
    </w:p>
    <w:p w:rsidR="00034388" w:rsidRPr="002A183B" w:rsidRDefault="008E5E08" w:rsidP="00034388">
      <w:pPr>
        <w:suppressAutoHyphens/>
        <w:spacing w:before="120" w:after="120" w:line="240" w:lineRule="auto"/>
        <w:jc w:val="both"/>
        <w:rPr>
          <w:rFonts w:ascii="Arial" w:eastAsia="Times New Roman" w:hAnsi="Arial" w:cs="Calibri"/>
          <w:sz w:val="20"/>
          <w:szCs w:val="24"/>
          <w:lang w:val="pl-PL" w:eastAsia="ar-SA"/>
        </w:rPr>
      </w:pPr>
      <w:r w:rsidRPr="002A183B">
        <w:rPr>
          <w:noProof/>
          <w:lang w:eastAsia="pl-PL"/>
        </w:rPr>
        <w:drawing>
          <wp:anchor distT="0" distB="0" distL="114935" distR="114935" simplePos="0" relativeHeight="251652608" behindDoc="0" locked="0" layoutInCell="1" allowOverlap="1">
            <wp:simplePos x="0" y="0"/>
            <wp:positionH relativeFrom="column">
              <wp:posOffset>1515745</wp:posOffset>
            </wp:positionH>
            <wp:positionV relativeFrom="paragraph">
              <wp:posOffset>42545</wp:posOffset>
            </wp:positionV>
            <wp:extent cx="2226310" cy="1063625"/>
            <wp:effectExtent l="0" t="0" r="0" b="0"/>
            <wp:wrapSquare wrapText="bothSides"/>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26310" cy="106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34388" w:rsidRPr="002A183B" w:rsidRDefault="00034388" w:rsidP="00034388">
      <w:pPr>
        <w:suppressAutoHyphens/>
        <w:spacing w:before="120" w:after="120" w:line="240" w:lineRule="auto"/>
        <w:jc w:val="both"/>
        <w:rPr>
          <w:rFonts w:eastAsia="Times New Roman" w:cs="Calibri"/>
          <w:sz w:val="20"/>
          <w:szCs w:val="24"/>
          <w:lang w:eastAsia="ar-SA"/>
        </w:rPr>
      </w:pPr>
    </w:p>
    <w:p w:rsidR="00034388" w:rsidRPr="002A183B" w:rsidRDefault="00034388" w:rsidP="00034388">
      <w:pPr>
        <w:suppressAutoHyphens/>
        <w:spacing w:before="120" w:after="120" w:line="240" w:lineRule="auto"/>
        <w:jc w:val="both"/>
        <w:rPr>
          <w:rFonts w:eastAsia="Times New Roman" w:cs="Calibri"/>
          <w:sz w:val="20"/>
          <w:szCs w:val="24"/>
          <w:lang w:eastAsia="ar-SA"/>
        </w:rPr>
      </w:pPr>
    </w:p>
    <w:p w:rsidR="00034388" w:rsidRPr="002A183B" w:rsidRDefault="00034388" w:rsidP="00034388">
      <w:pPr>
        <w:suppressAutoHyphens/>
        <w:spacing w:before="120" w:after="120" w:line="240" w:lineRule="auto"/>
        <w:jc w:val="both"/>
        <w:rPr>
          <w:rFonts w:eastAsia="Times New Roman" w:cs="Calibri"/>
          <w:sz w:val="20"/>
          <w:szCs w:val="24"/>
          <w:lang w:eastAsia="ar-SA"/>
        </w:rPr>
      </w:pPr>
    </w:p>
    <w:p w:rsidR="00034388" w:rsidRPr="002A183B" w:rsidRDefault="00034388" w:rsidP="00034388">
      <w:pPr>
        <w:suppressAutoHyphens/>
        <w:spacing w:before="120" w:after="120" w:line="240" w:lineRule="auto"/>
        <w:jc w:val="center"/>
        <w:rPr>
          <w:rFonts w:eastAsia="Times New Roman" w:cs="Calibri"/>
          <w:sz w:val="20"/>
          <w:szCs w:val="24"/>
          <w:lang w:eastAsia="ar-SA"/>
        </w:rPr>
      </w:pP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4"/>
          <w:lang w:eastAsia="ar-SA"/>
        </w:rPr>
        <w:t>Jeśli w zestawieniu występują inne znaki, pamiętaj, aby sprawdzić, czy mogą one występować na kolorowych tłach. W przypadku herbów lub logo województw taką informację znajdziesz na stronie internetowej Twojego programu regionalnego.</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lastRenderedPageBreak/>
        <w:t>Jak powinieneś oznaczać przedsięwzięcia dofinansowane z wielu programów lub funduszy</w:t>
      </w:r>
      <w:r w:rsidRPr="002A183B">
        <w:rPr>
          <w:rFonts w:eastAsia="Times New Roman"/>
          <w:b/>
          <w:bCs/>
          <w:sz w:val="20"/>
          <w:szCs w:val="26"/>
          <w:vertAlign w:val="superscript"/>
          <w:lang w:eastAsia="ar-SA"/>
        </w:rPr>
        <w:footnoteReference w:id="36"/>
      </w:r>
      <w:r w:rsidRPr="002A183B">
        <w:rPr>
          <w:rFonts w:eastAsia="Times New Roman"/>
          <w:b/>
          <w:bCs/>
          <w:sz w:val="20"/>
          <w:szCs w:val="26"/>
          <w:lang w:val="x-none" w:eastAsia="ar-SA"/>
        </w:rPr>
        <w:t>?</w:t>
      </w:r>
    </w:p>
    <w:p w:rsidR="00034388" w:rsidRPr="002A183B" w:rsidRDefault="00034388" w:rsidP="00034388">
      <w:pPr>
        <w:suppressAutoHyphens/>
        <w:spacing w:before="120" w:after="120" w:line="240" w:lineRule="auto"/>
        <w:jc w:val="both"/>
        <w:rPr>
          <w:rFonts w:eastAsia="Times New Roman" w:cs="Calibri"/>
          <w:sz w:val="20"/>
          <w:szCs w:val="24"/>
          <w:lang w:eastAsia="ar-SA"/>
        </w:rPr>
      </w:pPr>
      <w:r w:rsidRPr="002A183B">
        <w:rPr>
          <w:rFonts w:eastAsia="Times New Roman" w:cs="Calibri"/>
          <w:sz w:val="20"/>
          <w:szCs w:val="24"/>
          <w:lang w:eastAsia="ar-SA"/>
        </w:rPr>
        <w:t>W przypadku gdy działanie informacyjne lub promocyjne, dokument albo inny materiał dotyczą:</w:t>
      </w:r>
    </w:p>
    <w:p w:rsidR="00034388" w:rsidRPr="002A183B" w:rsidRDefault="00034388" w:rsidP="00034388">
      <w:pPr>
        <w:numPr>
          <w:ilvl w:val="0"/>
          <w:numId w:val="130"/>
        </w:numPr>
        <w:suppressAutoHyphens/>
        <w:spacing w:before="120" w:after="120" w:line="240" w:lineRule="auto"/>
        <w:jc w:val="both"/>
        <w:rPr>
          <w:lang w:eastAsia="ar-SA"/>
        </w:rPr>
      </w:pPr>
      <w:r w:rsidRPr="002A183B">
        <w:rPr>
          <w:rFonts w:eastAsia="Times New Roman" w:cs="Calibri"/>
          <w:sz w:val="20"/>
          <w:szCs w:val="24"/>
          <w:lang w:eastAsia="ar-SA"/>
        </w:rPr>
        <w:t xml:space="preserve">projektów </w:t>
      </w:r>
      <w:r w:rsidR="00DC6EE7">
        <w:rPr>
          <w:rFonts w:cs="Calibri"/>
        </w:rPr>
        <w:t xml:space="preserve"> </w:t>
      </w:r>
      <w:r w:rsidRPr="002A183B">
        <w:rPr>
          <w:rFonts w:eastAsia="Times New Roman" w:cs="Calibri"/>
          <w:sz w:val="20"/>
          <w:szCs w:val="24"/>
          <w:lang w:eastAsia="ar-SA"/>
        </w:rPr>
        <w:t xml:space="preserve">realizowanych w ramach kilku programów – nie musisz w znaku wymieniać nazw tych wszystkich programów. Wystarczy, że zastosujesz wspólny znak </w:t>
      </w:r>
      <w:r w:rsidRPr="002A183B">
        <w:rPr>
          <w:rFonts w:eastAsia="Times New Roman" w:cs="Calibri"/>
          <w:b/>
          <w:sz w:val="20"/>
          <w:szCs w:val="24"/>
          <w:lang w:eastAsia="ar-SA"/>
        </w:rPr>
        <w:t>Fundusze Europejskie</w:t>
      </w:r>
      <w:r w:rsidRPr="002A183B">
        <w:rPr>
          <w:rFonts w:eastAsia="Times New Roman" w:cs="Calibri"/>
          <w:sz w:val="20"/>
          <w:szCs w:val="24"/>
          <w:lang w:eastAsia="ar-SA"/>
        </w:rPr>
        <w:t>.</w:t>
      </w:r>
    </w:p>
    <w:p w:rsidR="00034388" w:rsidRPr="002A183B" w:rsidRDefault="008E5E08" w:rsidP="00034388">
      <w:pPr>
        <w:suppressAutoHyphens/>
        <w:spacing w:before="120" w:after="120" w:line="240" w:lineRule="auto"/>
        <w:jc w:val="both"/>
        <w:rPr>
          <w:rFonts w:ascii="Arial" w:eastAsia="Times New Roman" w:hAnsi="Arial" w:cs="Calibri"/>
          <w:b/>
          <w:sz w:val="20"/>
          <w:szCs w:val="24"/>
          <w:lang w:val="pl-PL" w:eastAsia="ar-SA"/>
        </w:rPr>
      </w:pPr>
      <w:r w:rsidRPr="002A183B">
        <w:rPr>
          <w:noProof/>
          <w:lang w:eastAsia="pl-PL"/>
        </w:rPr>
        <w:drawing>
          <wp:anchor distT="0" distB="0" distL="114935" distR="114935" simplePos="0" relativeHeight="251653632" behindDoc="0" locked="0" layoutInCell="1" allowOverlap="1">
            <wp:simplePos x="0" y="0"/>
            <wp:positionH relativeFrom="column">
              <wp:posOffset>201295</wp:posOffset>
            </wp:positionH>
            <wp:positionV relativeFrom="paragraph">
              <wp:posOffset>29845</wp:posOffset>
            </wp:positionV>
            <wp:extent cx="2169160" cy="1231900"/>
            <wp:effectExtent l="0" t="0" r="0" b="0"/>
            <wp:wrapSquare wrapText="bothSides"/>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9160" cy="1231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183B">
        <w:rPr>
          <w:noProof/>
          <w:lang w:eastAsia="pl-PL"/>
        </w:rPr>
        <w:drawing>
          <wp:anchor distT="0" distB="0" distL="114935" distR="114935" simplePos="0" relativeHeight="251654656" behindDoc="0" locked="0" layoutInCell="1" allowOverlap="1">
            <wp:simplePos x="0" y="0"/>
            <wp:positionH relativeFrom="column">
              <wp:posOffset>3169920</wp:posOffset>
            </wp:positionH>
            <wp:positionV relativeFrom="paragraph">
              <wp:posOffset>102235</wp:posOffset>
            </wp:positionV>
            <wp:extent cx="1955165" cy="1102995"/>
            <wp:effectExtent l="0" t="0" r="0" b="0"/>
            <wp:wrapSquare wrapText="bothSides"/>
            <wp:docPr id="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5165" cy="1102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r w:rsidRPr="002A183B">
        <w:rPr>
          <w:rFonts w:eastAsia="Times New Roman" w:cs="Calibri"/>
          <w:color w:val="000000"/>
          <w:sz w:val="0"/>
          <w:szCs w:val="0"/>
          <w:shd w:val="clear" w:color="auto" w:fill="000000"/>
          <w:lang w:val="x-none" w:eastAsia="x-none" w:bidi="x-none"/>
        </w:rPr>
        <w:t xml:space="preserve"> </w:t>
      </w: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suppressAutoHyphens/>
        <w:spacing w:before="120" w:after="120" w:line="240" w:lineRule="auto"/>
        <w:jc w:val="both"/>
        <w:rPr>
          <w:rFonts w:eastAsia="Times New Roman" w:cs="Calibri"/>
          <w:color w:val="000000"/>
          <w:sz w:val="0"/>
          <w:szCs w:val="0"/>
          <w:shd w:val="clear" w:color="auto" w:fill="000000"/>
          <w:lang w:eastAsia="x-none" w:bidi="x-none"/>
        </w:rPr>
      </w:pPr>
    </w:p>
    <w:p w:rsidR="00034388" w:rsidRPr="002A183B" w:rsidRDefault="00034388" w:rsidP="00034388">
      <w:pPr>
        <w:numPr>
          <w:ilvl w:val="0"/>
          <w:numId w:val="131"/>
        </w:numPr>
        <w:suppressAutoHyphens/>
        <w:spacing w:before="120" w:after="120" w:line="240" w:lineRule="auto"/>
        <w:jc w:val="both"/>
        <w:rPr>
          <w:lang w:eastAsia="ar-SA"/>
        </w:rPr>
      </w:pPr>
      <w:r w:rsidRPr="002A183B">
        <w:rPr>
          <w:rFonts w:eastAsia="Times New Roman" w:cs="Calibri"/>
          <w:sz w:val="20"/>
          <w:szCs w:val="24"/>
          <w:lang w:eastAsia="ar-SA"/>
        </w:rPr>
        <w:t xml:space="preserve">projektów </w:t>
      </w:r>
      <w:r w:rsidR="00DC6EE7">
        <w:rPr>
          <w:rFonts w:cs="Calibri"/>
        </w:rPr>
        <w:t xml:space="preserve"> </w:t>
      </w:r>
      <w:r w:rsidRPr="002A183B">
        <w:rPr>
          <w:rFonts w:eastAsia="Times New Roman" w:cs="Calibri"/>
          <w:sz w:val="20"/>
          <w:szCs w:val="24"/>
          <w:lang w:eastAsia="ar-SA"/>
        </w:rPr>
        <w:t xml:space="preserve">dofinansowanych z więcej niż jednego funduszu polityki spójności – zastosuj </w:t>
      </w:r>
      <w:r w:rsidRPr="002A183B">
        <w:rPr>
          <w:rFonts w:eastAsia="Times New Roman" w:cs="Calibri"/>
          <w:b/>
          <w:sz w:val="20"/>
          <w:szCs w:val="24"/>
          <w:lang w:eastAsia="ar-SA"/>
        </w:rPr>
        <w:t>znak Unii Europejskiej z odniesieniem do Europejskich Funduszy Strukturalnych i Inwestycyjnych</w:t>
      </w:r>
      <w:r w:rsidRPr="002A183B">
        <w:rPr>
          <w:rFonts w:eastAsia="Times New Roman" w:cs="Calibri"/>
          <w:sz w:val="20"/>
          <w:szCs w:val="24"/>
          <w:lang w:eastAsia="ar-SA"/>
        </w:rPr>
        <w:t xml:space="preserve"> oraz umieść informację słowną, że materiał (np. druk ulotki) jest współfinansowany ze środków konkretnego funduszu/funduszy. </w:t>
      </w:r>
    </w:p>
    <w:p w:rsidR="00034388" w:rsidRPr="002A183B" w:rsidRDefault="008E5E08" w:rsidP="00034388">
      <w:pPr>
        <w:suppressAutoHyphens/>
        <w:spacing w:before="120" w:after="120" w:line="240" w:lineRule="auto"/>
        <w:jc w:val="both"/>
        <w:rPr>
          <w:rFonts w:ascii="Arial" w:eastAsia="Times New Roman" w:hAnsi="Arial" w:cs="Calibri"/>
          <w:b/>
          <w:sz w:val="20"/>
          <w:szCs w:val="24"/>
          <w:lang w:val="pl-PL" w:eastAsia="ar-SA"/>
        </w:rPr>
      </w:pPr>
      <w:r w:rsidRPr="002A183B">
        <w:rPr>
          <w:noProof/>
          <w:lang w:eastAsia="pl-PL"/>
        </w:rPr>
        <w:drawing>
          <wp:anchor distT="0" distB="0" distL="114935" distR="114935" simplePos="0" relativeHeight="251655680" behindDoc="0" locked="0" layoutInCell="1" allowOverlap="1">
            <wp:simplePos x="0" y="0"/>
            <wp:positionH relativeFrom="column">
              <wp:posOffset>154305</wp:posOffset>
            </wp:positionH>
            <wp:positionV relativeFrom="paragraph">
              <wp:posOffset>113665</wp:posOffset>
            </wp:positionV>
            <wp:extent cx="1711960" cy="1063625"/>
            <wp:effectExtent l="0" t="0" r="0" b="0"/>
            <wp:wrapSquare wrapText="bothSides"/>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1960" cy="106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183B">
        <w:rPr>
          <w:noProof/>
          <w:lang w:eastAsia="pl-PL"/>
        </w:rPr>
        <w:drawing>
          <wp:anchor distT="0" distB="0" distL="114935" distR="114935" simplePos="0" relativeHeight="251656704" behindDoc="0" locked="0" layoutInCell="1" allowOverlap="1">
            <wp:simplePos x="0" y="0"/>
            <wp:positionH relativeFrom="column">
              <wp:posOffset>2371090</wp:posOffset>
            </wp:positionH>
            <wp:positionV relativeFrom="paragraph">
              <wp:posOffset>276225</wp:posOffset>
            </wp:positionV>
            <wp:extent cx="2804160" cy="784225"/>
            <wp:effectExtent l="0" t="0" r="0" b="0"/>
            <wp:wrapSquare wrapText="bothSides"/>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34388" w:rsidRPr="002A183B" w:rsidRDefault="00034388" w:rsidP="00034388">
      <w:pPr>
        <w:suppressAutoHyphens/>
        <w:spacing w:before="120" w:after="120" w:line="240" w:lineRule="auto"/>
        <w:jc w:val="both"/>
        <w:rPr>
          <w:rFonts w:ascii="Arial" w:eastAsia="Times New Roman" w:hAnsi="Arial" w:cs="Arial"/>
          <w:sz w:val="20"/>
          <w:szCs w:val="24"/>
          <w:lang w:eastAsia="ar-SA"/>
        </w:rPr>
      </w:pPr>
    </w:p>
    <w:p w:rsidR="00034388" w:rsidRPr="002A183B" w:rsidRDefault="00034388" w:rsidP="00034388">
      <w:pPr>
        <w:suppressAutoHyphens/>
        <w:spacing w:before="120" w:after="120" w:line="240" w:lineRule="auto"/>
        <w:jc w:val="both"/>
        <w:rPr>
          <w:rFonts w:ascii="Arial" w:eastAsia="Times New Roman" w:hAnsi="Arial" w:cs="Arial"/>
          <w:sz w:val="20"/>
          <w:szCs w:val="24"/>
          <w:lang w:eastAsia="ar-SA"/>
        </w:rPr>
      </w:pPr>
    </w:p>
    <w:p w:rsidR="00034388" w:rsidRPr="002A183B" w:rsidRDefault="00034388" w:rsidP="00034388">
      <w:pPr>
        <w:suppressAutoHyphens/>
        <w:spacing w:before="120" w:after="120" w:line="240" w:lineRule="auto"/>
        <w:jc w:val="both"/>
        <w:rPr>
          <w:rFonts w:ascii="Arial" w:eastAsia="Times New Roman" w:hAnsi="Arial" w:cs="Arial"/>
          <w:sz w:val="20"/>
          <w:szCs w:val="24"/>
          <w:lang w:eastAsia="ar-SA"/>
        </w:rPr>
      </w:pPr>
    </w:p>
    <w:p w:rsidR="00034388" w:rsidRPr="002A183B" w:rsidRDefault="00034388" w:rsidP="00034388">
      <w:pPr>
        <w:suppressAutoHyphens/>
        <w:spacing w:before="120" w:after="120" w:line="240" w:lineRule="auto"/>
        <w:jc w:val="both"/>
        <w:rPr>
          <w:rFonts w:ascii="Arial" w:eastAsia="Times New Roman" w:hAnsi="Arial" w:cs="Arial"/>
          <w:sz w:val="20"/>
          <w:szCs w:val="24"/>
          <w:lang w:eastAsia="ar-SA"/>
        </w:rPr>
      </w:pPr>
    </w:p>
    <w:p w:rsidR="00034388" w:rsidRPr="002A183B" w:rsidRDefault="00034388" w:rsidP="00034388">
      <w:pPr>
        <w:suppressAutoHyphens/>
        <w:spacing w:before="120" w:after="120" w:line="240" w:lineRule="auto"/>
        <w:jc w:val="both"/>
        <w:rPr>
          <w:rFonts w:ascii="Arial" w:eastAsia="Times New Roman" w:hAnsi="Arial" w:cs="Arial"/>
          <w:sz w:val="20"/>
          <w:szCs w:val="24"/>
          <w:lang w:eastAsia="ar-SA"/>
        </w:rPr>
      </w:pP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eastAsia="ar-SA"/>
        </w:rPr>
        <w:t>W</w:t>
      </w:r>
      <w:r w:rsidRPr="002A183B">
        <w:rPr>
          <w:rFonts w:eastAsia="Times New Roman"/>
          <w:b/>
          <w:bCs/>
          <w:sz w:val="20"/>
          <w:szCs w:val="26"/>
          <w:lang w:val="x-none" w:eastAsia="ar-SA"/>
        </w:rPr>
        <w:t xml:space="preserve"> jaki sposób możesz oznaczyć małe przedmioty promocyjne?</w:t>
      </w:r>
    </w:p>
    <w:p w:rsidR="00034388" w:rsidRPr="002A183B" w:rsidRDefault="00034388" w:rsidP="00034388">
      <w:pPr>
        <w:suppressAutoHyphens/>
        <w:spacing w:before="120" w:after="120" w:line="240" w:lineRule="auto"/>
        <w:jc w:val="both"/>
        <w:rPr>
          <w:lang w:eastAsia="ar-SA"/>
        </w:rPr>
      </w:pPr>
      <w:r w:rsidRPr="002A183B">
        <w:rPr>
          <w:rFonts w:eastAsia="Times New Roman" w:cs="Calibri"/>
          <w:sz w:val="20"/>
          <w:szCs w:val="24"/>
          <w:lang w:eastAsia="ar-SA"/>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034388" w:rsidRPr="002A183B" w:rsidRDefault="008E5E08" w:rsidP="00034388">
      <w:pPr>
        <w:suppressAutoHyphens/>
        <w:spacing w:before="120" w:after="120" w:line="240" w:lineRule="auto"/>
        <w:rPr>
          <w:rFonts w:eastAsia="Times New Roman" w:cs="Calibri"/>
          <w:sz w:val="20"/>
          <w:szCs w:val="24"/>
          <w:lang w:eastAsia="ar-SA"/>
        </w:rPr>
      </w:pPr>
      <w:r w:rsidRPr="002A183B">
        <w:rPr>
          <w:rFonts w:eastAsia="Times New Roman" w:cs="Calibri"/>
          <w:noProof/>
          <w:sz w:val="20"/>
          <w:szCs w:val="24"/>
          <w:lang w:eastAsia="pl-PL"/>
        </w:rPr>
        <w:drawing>
          <wp:inline distT="0" distB="0" distL="0" distR="0">
            <wp:extent cx="5495925" cy="9906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5925" cy="990600"/>
                    </a:xfrm>
                    <a:prstGeom prst="rect">
                      <a:avLst/>
                    </a:prstGeom>
                    <a:solidFill>
                      <a:srgbClr val="FFFFFF"/>
                    </a:solidFill>
                    <a:ln>
                      <a:noFill/>
                    </a:ln>
                  </pic:spPr>
                </pic:pic>
              </a:graphicData>
            </a:graphic>
          </wp:inline>
        </w:drawing>
      </w:r>
    </w:p>
    <w:p w:rsidR="00034388" w:rsidRPr="002A183B" w:rsidRDefault="00034388" w:rsidP="00034388">
      <w:pPr>
        <w:suppressAutoHyphens/>
        <w:spacing w:before="240" w:after="120" w:line="240" w:lineRule="auto"/>
        <w:jc w:val="both"/>
        <w:rPr>
          <w:rFonts w:eastAsia="Times New Roman" w:cs="Calibri"/>
          <w:sz w:val="20"/>
          <w:szCs w:val="24"/>
          <w:lang w:eastAsia="ar-SA"/>
        </w:rPr>
      </w:pPr>
      <w:r w:rsidRPr="002A183B">
        <w:rPr>
          <w:rFonts w:eastAsia="Times New Roman" w:cs="Calibri"/>
          <w:sz w:val="20"/>
          <w:szCs w:val="24"/>
          <w:lang w:eastAsia="ar-SA"/>
        </w:rPr>
        <w:t>W takich przypadkach nie musisz stosować słownego odniesienia do odpowiedniego funduszu/funduszy. Na małych przedmiotach promocyjnych stosowanie herbu lub logo promocyjnego województwa nie jest obowiązkowe.</w:t>
      </w:r>
    </w:p>
    <w:p w:rsidR="00034388" w:rsidRPr="002A183B" w:rsidRDefault="00034388" w:rsidP="00034388">
      <w:pPr>
        <w:suppressAutoHyphens/>
        <w:spacing w:before="120" w:after="120" w:line="240" w:lineRule="auto"/>
        <w:jc w:val="both"/>
        <w:rPr>
          <w:rFonts w:eastAsia="Times New Roman" w:cs="Calibri"/>
          <w:sz w:val="20"/>
          <w:szCs w:val="20"/>
          <w:lang w:eastAsia="ar-SA"/>
        </w:rPr>
      </w:pPr>
      <w:r w:rsidRPr="002A183B">
        <w:rPr>
          <w:rFonts w:eastAsia="Times New Roman" w:cs="Calibri"/>
          <w:sz w:val="20"/>
          <w:szCs w:val="24"/>
          <w:lang w:eastAsia="ar-SA"/>
        </w:rPr>
        <w:t>W przypadku przedmiotów o bardzo małym polu zadruku np. pendrive, dopuszczalne będzie stosowanie wariantu minimalnego bez barw RP.</w:t>
      </w:r>
    </w:p>
    <w:p w:rsidR="00034388" w:rsidRPr="002A183B" w:rsidRDefault="00034388" w:rsidP="00034388">
      <w:pPr>
        <w:suppressAutoHyphens/>
        <w:spacing w:before="120" w:after="120" w:line="240" w:lineRule="auto"/>
        <w:jc w:val="both"/>
        <w:rPr>
          <w:rFonts w:eastAsia="Times New Roman"/>
          <w:b/>
          <w:bCs/>
          <w:sz w:val="20"/>
          <w:szCs w:val="26"/>
          <w:lang w:val="x-none" w:eastAsia="ar-SA"/>
        </w:rPr>
      </w:pPr>
      <w:r w:rsidRPr="002A183B">
        <w:rPr>
          <w:rFonts w:eastAsia="Times New Roman" w:cs="Calibri"/>
          <w:sz w:val="20"/>
          <w:szCs w:val="20"/>
          <w:lang w:eastAsia="ar-SA"/>
        </w:rPr>
        <w:t>Jednocześnie musisz każdorazowo rozważyć, czy małe przedmioty itp. są na pewno skutecznym i niezbędnym narzędziem promocji dla Twojego projektu</w:t>
      </w:r>
      <w:r w:rsidR="00DC6EE7" w:rsidRPr="00DC6EE7">
        <w:rPr>
          <w:rFonts w:cs="Calibri"/>
        </w:rPr>
        <w:t xml:space="preserve"> </w:t>
      </w:r>
      <w:r w:rsidRPr="002A183B">
        <w:rPr>
          <w:rFonts w:eastAsia="Times New Roman" w:cs="Calibri"/>
          <w:sz w:val="20"/>
          <w:szCs w:val="20"/>
          <w:lang w:eastAsia="ar-SA"/>
        </w:rPr>
        <w:t>.</w:t>
      </w:r>
    </w:p>
    <w:p w:rsidR="00034388" w:rsidRPr="002A183B" w:rsidRDefault="00034388" w:rsidP="00034388">
      <w:pPr>
        <w:keepNext/>
        <w:numPr>
          <w:ilvl w:val="1"/>
          <w:numId w:val="118"/>
        </w:numPr>
        <w:suppressAutoHyphens/>
        <w:spacing w:before="240" w:after="240" w:line="240" w:lineRule="auto"/>
        <w:ind w:left="454" w:hanging="454"/>
        <w:jc w:val="both"/>
        <w:rPr>
          <w:rFonts w:eastAsia="Times New Roman" w:cs="Calibri"/>
          <w:sz w:val="20"/>
          <w:szCs w:val="24"/>
          <w:lang w:eastAsia="ar-SA"/>
        </w:rPr>
      </w:pPr>
      <w:r w:rsidRPr="002A183B">
        <w:rPr>
          <w:rFonts w:eastAsia="Times New Roman"/>
          <w:b/>
          <w:bCs/>
          <w:sz w:val="20"/>
          <w:szCs w:val="26"/>
          <w:lang w:val="x-none" w:eastAsia="ar-SA"/>
        </w:rPr>
        <w:lastRenderedPageBreak/>
        <w:t>Czy możesz oznaczać przedmioty promocyjne w sposób nierzucający się w oczy?</w:t>
      </w:r>
    </w:p>
    <w:p w:rsidR="00034388" w:rsidRPr="002A183B" w:rsidRDefault="00034388" w:rsidP="00034388">
      <w:pPr>
        <w:suppressAutoHyphens/>
        <w:spacing w:before="120" w:after="120" w:line="240" w:lineRule="auto"/>
        <w:jc w:val="both"/>
        <w:rPr>
          <w:rFonts w:cs="Calibri"/>
          <w:sz w:val="20"/>
          <w:szCs w:val="20"/>
          <w:lang w:eastAsia="ar-SA"/>
        </w:rPr>
      </w:pPr>
      <w:r w:rsidRPr="002A183B">
        <w:rPr>
          <w:rFonts w:eastAsia="Times New Roman" w:cs="Calibri"/>
          <w:sz w:val="20"/>
          <w:szCs w:val="24"/>
          <w:lang w:eastAsia="ar-SA"/>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w:t>
      </w:r>
      <w:r w:rsidR="00DC6EE7">
        <w:rPr>
          <w:rFonts w:cs="Calibri"/>
        </w:rPr>
        <w:t xml:space="preserve"> </w:t>
      </w:r>
      <w:r w:rsidRPr="002A183B">
        <w:rPr>
          <w:rFonts w:eastAsia="Times New Roman" w:cs="Calibri"/>
          <w:sz w:val="20"/>
          <w:szCs w:val="24"/>
          <w:lang w:eastAsia="ar-SA"/>
        </w:rPr>
        <w:t xml:space="preserve">ze środków UE i programu. </w:t>
      </w:r>
    </w:p>
    <w:p w:rsidR="00034388" w:rsidRPr="002A183B" w:rsidRDefault="00034388" w:rsidP="00034388">
      <w:pPr>
        <w:suppressAutoHyphens/>
        <w:jc w:val="both"/>
        <w:rPr>
          <w:rFonts w:cs="Calibri"/>
          <w:sz w:val="20"/>
          <w:szCs w:val="20"/>
          <w:lang w:eastAsia="ar-SA"/>
        </w:rPr>
      </w:pPr>
    </w:p>
    <w:p w:rsidR="00034388" w:rsidRPr="002A183B" w:rsidRDefault="00034388" w:rsidP="00034388">
      <w:pPr>
        <w:suppressAutoHyphens/>
        <w:spacing w:after="0" w:line="240" w:lineRule="auto"/>
        <w:ind w:firstLine="1440"/>
        <w:jc w:val="both"/>
        <w:rPr>
          <w:rFonts w:ascii="Times New Roman" w:eastAsia="Times New Roman" w:hAnsi="Times New Roman"/>
          <w:sz w:val="24"/>
          <w:szCs w:val="20"/>
          <w:lang w:eastAsia="ar-SA"/>
        </w:rPr>
      </w:pPr>
      <w:r w:rsidRPr="002A183B">
        <w:rPr>
          <w:rFonts w:eastAsia="Times New Roman" w:cs="Calibri"/>
          <w:color w:val="000000"/>
          <w:spacing w:val="-1"/>
          <w:sz w:val="20"/>
          <w:szCs w:val="20"/>
          <w:lang w:eastAsia="ar-SA"/>
        </w:rPr>
        <w:t xml:space="preserve">                                                               </w:t>
      </w:r>
    </w:p>
    <w:p w:rsidR="00034388" w:rsidRPr="002A183B" w:rsidRDefault="00034388" w:rsidP="00034388">
      <w:pPr>
        <w:suppressAutoHyphens/>
        <w:spacing w:after="0" w:line="240" w:lineRule="auto"/>
        <w:ind w:firstLine="1440"/>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Pr="002A183B" w:rsidRDefault="00543080" w:rsidP="009B3778">
      <w:pPr>
        <w:suppressAutoHyphens/>
        <w:spacing w:after="0" w:line="240" w:lineRule="auto"/>
        <w:jc w:val="both"/>
        <w:rPr>
          <w:rFonts w:ascii="Times New Roman" w:eastAsia="Times New Roman" w:hAnsi="Times New Roman"/>
          <w:sz w:val="24"/>
          <w:szCs w:val="20"/>
          <w:lang w:eastAsia="ar-SA"/>
        </w:rPr>
      </w:pPr>
    </w:p>
    <w:p w:rsidR="00543080" w:rsidRPr="009B3778" w:rsidRDefault="00543080" w:rsidP="009B3778">
      <w:pPr>
        <w:spacing w:after="60"/>
        <w:jc w:val="both"/>
        <w:rPr>
          <w:rFonts w:cs="Calibri"/>
        </w:rPr>
      </w:pPr>
      <w:bookmarkStart w:id="1" w:name="_Toc410634233"/>
      <w:r w:rsidRPr="009B3778">
        <w:rPr>
          <w:rFonts w:cs="Calibri"/>
        </w:rPr>
        <w:lastRenderedPageBreak/>
        <w:t>Załącznik nr 10 do umowy: Wnioski o nadanie/zmianę/wycofanie dostępu dla osoby uprawnionej</w:t>
      </w:r>
      <w:r w:rsidR="001C63DF">
        <w:rPr>
          <w:rFonts w:cs="Calibri"/>
        </w:rPr>
        <w:t xml:space="preserve"> </w:t>
      </w:r>
      <w:r w:rsidR="001C63DF" w:rsidRPr="001C63DF">
        <w:rPr>
          <w:rFonts w:cs="Calibri"/>
        </w:rPr>
        <w:t>w imieniu Beneficjenta do wykonywania czynności związanych z realizacją Projektu PUP</w:t>
      </w:r>
      <w:r w:rsidR="00527833">
        <w:rPr>
          <w:rFonts w:cs="Calibri"/>
        </w:rPr>
        <w:t xml:space="preserve"> </w:t>
      </w:r>
      <w:r w:rsidRPr="00FC7ECD">
        <w:rPr>
          <w:rFonts w:cs="Calibri"/>
          <w:vertAlign w:val="superscript"/>
        </w:rPr>
        <w:footnoteReference w:id="37"/>
      </w:r>
      <w:bookmarkEnd w:id="1"/>
    </w:p>
    <w:p w:rsidR="00543080" w:rsidRPr="009B3778" w:rsidRDefault="00543080" w:rsidP="009B3778">
      <w:pPr>
        <w:spacing w:after="60"/>
        <w:jc w:val="both"/>
        <w:rPr>
          <w:rFonts w:cs="Calibri"/>
        </w:rPr>
      </w:pPr>
    </w:p>
    <w:p w:rsidR="00BD3C97" w:rsidRPr="00EB3305" w:rsidRDefault="00BD3C97" w:rsidP="00FD72ED">
      <w:pPr>
        <w:pStyle w:val="Tekstpodstawowy"/>
        <w:rPr>
          <w:rFonts w:cs="Calibri"/>
          <w:color w:val="000000"/>
          <w:spacing w:val="-1"/>
          <w:sz w:val="20"/>
        </w:rPr>
      </w:pPr>
      <w:bookmarkStart w:id="2" w:name="_Toc415586295"/>
      <w:bookmarkStart w:id="3" w:name="_Toc405543194"/>
      <w:bookmarkStart w:id="4" w:name="_Toc405560047"/>
      <w:bookmarkStart w:id="5" w:name="_Toc405560117"/>
      <w:bookmarkStart w:id="6" w:name="_Toc405905519"/>
      <w:bookmarkStart w:id="7" w:name="_Toc406085432"/>
      <w:bookmarkStart w:id="8" w:name="_Toc406086720"/>
      <w:bookmarkStart w:id="9" w:name="_Toc406086911"/>
      <w:bookmarkStart w:id="10" w:name="_Toc406087003"/>
      <w:bookmarkEnd w:id="2"/>
      <w:bookmarkEnd w:id="3"/>
      <w:bookmarkEnd w:id="4"/>
      <w:bookmarkEnd w:id="5"/>
      <w:bookmarkEnd w:id="6"/>
      <w:bookmarkEnd w:id="7"/>
      <w:bookmarkEnd w:id="8"/>
      <w:bookmarkEnd w:id="9"/>
      <w:bookmarkEnd w:id="10"/>
    </w:p>
    <w:sectPr w:rsidR="00BD3C97" w:rsidRPr="00EB3305" w:rsidSect="005065FF">
      <w:headerReference w:type="default" r:id="rId5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DC3" w:rsidRDefault="006E3DC3" w:rsidP="009D490C">
      <w:pPr>
        <w:spacing w:after="0" w:line="240" w:lineRule="auto"/>
      </w:pPr>
      <w:r>
        <w:separator/>
      </w:r>
    </w:p>
  </w:endnote>
  <w:endnote w:type="continuationSeparator" w:id="0">
    <w:p w:rsidR="006E3DC3" w:rsidRDefault="006E3DC3" w:rsidP="009D4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E1" w:rsidRDefault="008B04E1">
    <w:pPr>
      <w:pStyle w:val="Stopka"/>
      <w:jc w:val="center"/>
    </w:pPr>
    <w:r>
      <w:fldChar w:fldCharType="begin"/>
    </w:r>
    <w:r>
      <w:instrText>PAGE   \* MERGEFORMAT</w:instrText>
    </w:r>
    <w:r>
      <w:fldChar w:fldCharType="separate"/>
    </w:r>
    <w:r w:rsidR="008E5E08">
      <w:rPr>
        <w:noProof/>
      </w:rPr>
      <w:t>2</w:t>
    </w:r>
    <w:r>
      <w:fldChar w:fldCharType="end"/>
    </w:r>
  </w:p>
  <w:p w:rsidR="008B04E1" w:rsidRDefault="008B04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DC3" w:rsidRDefault="006E3DC3" w:rsidP="009D490C">
      <w:pPr>
        <w:spacing w:after="0" w:line="240" w:lineRule="auto"/>
      </w:pPr>
      <w:r>
        <w:separator/>
      </w:r>
    </w:p>
  </w:footnote>
  <w:footnote w:type="continuationSeparator" w:id="0">
    <w:p w:rsidR="006E3DC3" w:rsidRDefault="006E3DC3" w:rsidP="009D490C">
      <w:pPr>
        <w:spacing w:after="0" w:line="240" w:lineRule="auto"/>
      </w:pPr>
      <w:r>
        <w:continuationSeparator/>
      </w:r>
    </w:p>
  </w:footnote>
  <w:footnote w:id="1">
    <w:p w:rsidR="008B04E1" w:rsidRPr="00EB3305" w:rsidRDefault="008B04E1" w:rsidP="00EB3305">
      <w:pPr>
        <w:pStyle w:val="Tekstprzypisudolnego"/>
        <w:spacing w:after="60"/>
        <w:jc w:val="both"/>
        <w:rPr>
          <w:rFonts w:ascii="Calibri" w:hAnsi="Calibri" w:cs="Calibri"/>
          <w:i/>
          <w:sz w:val="16"/>
          <w:szCs w:val="16"/>
        </w:rPr>
      </w:pPr>
      <w:r w:rsidRPr="00EB3305">
        <w:rPr>
          <w:rStyle w:val="Odwoanieprzypisudolnego"/>
          <w:rFonts w:ascii="Calibri" w:hAnsi="Calibri" w:cs="Calibri"/>
          <w:sz w:val="16"/>
          <w:szCs w:val="16"/>
        </w:rPr>
        <w:footnoteRef/>
      </w:r>
      <w:r w:rsidRPr="00EB3305">
        <w:rPr>
          <w:rFonts w:ascii="Calibri" w:hAnsi="Calibri" w:cs="Calibri"/>
          <w:sz w:val="16"/>
          <w:szCs w:val="16"/>
        </w:rPr>
        <w:t xml:space="preserve"> Wzór umowy stanowi minimalny zakres i może być przez strony uzupełniony o postanowienia niezbędne dla realizacji Projektu. Postanowienia stanowiące uzupełnienie wzoru umowy nie mogą być sprzeczne z postanowieniami zawartymi w tym wzorze. </w:t>
      </w:r>
    </w:p>
  </w:footnote>
  <w:footnote w:id="2">
    <w:p w:rsidR="008B04E1" w:rsidRPr="000075D5" w:rsidRDefault="008B04E1">
      <w:pPr>
        <w:pStyle w:val="Tekstprzypisudolnego"/>
        <w:rPr>
          <w:rFonts w:ascii="Calibri" w:hAnsi="Calibri" w:cs="Calibri"/>
          <w:sz w:val="16"/>
          <w:szCs w:val="16"/>
        </w:rPr>
      </w:pPr>
      <w:r w:rsidRPr="000075D5">
        <w:rPr>
          <w:rStyle w:val="Odwoanieprzypisudolnego"/>
          <w:rFonts w:ascii="Calibri" w:hAnsi="Calibri" w:cs="Calibri"/>
          <w:sz w:val="16"/>
          <w:szCs w:val="16"/>
        </w:rPr>
        <w:footnoteRef/>
      </w:r>
      <w:r w:rsidRPr="000075D5">
        <w:rPr>
          <w:rFonts w:ascii="Calibri" w:hAnsi="Calibri" w:cs="Calibri"/>
          <w:sz w:val="16"/>
          <w:szCs w:val="16"/>
        </w:rPr>
        <w:t xml:space="preserve"> Należy przywołać pełnomocnictwo, oraz je załączyć, jeśli strona </w:t>
      </w:r>
      <w:r>
        <w:rPr>
          <w:rFonts w:ascii="Calibri" w:hAnsi="Calibri" w:cs="Calibri"/>
          <w:sz w:val="16"/>
          <w:szCs w:val="16"/>
        </w:rPr>
        <w:t xml:space="preserve">jest </w:t>
      </w:r>
      <w:r w:rsidRPr="000075D5">
        <w:rPr>
          <w:rFonts w:ascii="Calibri" w:hAnsi="Calibri" w:cs="Calibri"/>
          <w:sz w:val="16"/>
          <w:szCs w:val="16"/>
        </w:rPr>
        <w:t>reprezentowana przez pełnomocnika</w:t>
      </w:r>
      <w:r w:rsidRPr="00505A8A">
        <w:rPr>
          <w:rFonts w:ascii="Calibri" w:hAnsi="Calibri" w:cs="Calibri"/>
          <w:sz w:val="16"/>
          <w:szCs w:val="16"/>
        </w:rPr>
        <w:t>– załącznik nr 1 do umowy</w:t>
      </w:r>
      <w:r w:rsidRPr="000075D5">
        <w:rPr>
          <w:rFonts w:ascii="Calibri" w:hAnsi="Calibri" w:cs="Calibri"/>
          <w:sz w:val="16"/>
          <w:szCs w:val="16"/>
        </w:rPr>
        <w:t xml:space="preserve">. </w:t>
      </w:r>
    </w:p>
  </w:footnote>
  <w:footnote w:id="3">
    <w:p w:rsidR="008B04E1" w:rsidRDefault="008B04E1">
      <w:pPr>
        <w:pStyle w:val="Tekstprzypisudolnego"/>
      </w:pPr>
      <w:r>
        <w:rPr>
          <w:rStyle w:val="Odwoanieprzypisudolnego"/>
        </w:rPr>
        <w:footnoteRef/>
      </w:r>
      <w:r>
        <w:t xml:space="preserve"> </w:t>
      </w:r>
      <w:r w:rsidRPr="00804CDD">
        <w:rPr>
          <w:rFonts w:ascii="Calibri" w:hAnsi="Calibri" w:cs="Calibri"/>
          <w:sz w:val="16"/>
          <w:szCs w:val="16"/>
        </w:rPr>
        <w:t xml:space="preserve">Należy przywołać pełnomocnictwo, oraz je załączyć, jeśli strona </w:t>
      </w:r>
      <w:r>
        <w:rPr>
          <w:rFonts w:ascii="Calibri" w:hAnsi="Calibri" w:cs="Calibri"/>
          <w:sz w:val="16"/>
          <w:szCs w:val="16"/>
        </w:rPr>
        <w:t xml:space="preserve">jest </w:t>
      </w:r>
      <w:r w:rsidRPr="00804CDD">
        <w:rPr>
          <w:rFonts w:ascii="Calibri" w:hAnsi="Calibri" w:cs="Calibri"/>
          <w:sz w:val="16"/>
          <w:szCs w:val="16"/>
        </w:rPr>
        <w:t>reprezentowana przez pełnomocnika</w:t>
      </w:r>
      <w:r w:rsidRPr="00505A8A">
        <w:rPr>
          <w:rFonts w:ascii="Calibri" w:hAnsi="Calibri" w:cs="Calibri"/>
          <w:sz w:val="16"/>
          <w:szCs w:val="16"/>
        </w:rPr>
        <w:t>– załącznik nr 1 do umowy</w:t>
      </w:r>
      <w:r>
        <w:rPr>
          <w:rFonts w:ascii="Calibri" w:hAnsi="Calibri" w:cs="Calibri"/>
          <w:sz w:val="16"/>
          <w:szCs w:val="16"/>
        </w:rPr>
        <w:t>.</w:t>
      </w:r>
    </w:p>
  </w:footnote>
  <w:footnote w:id="4">
    <w:p w:rsidR="008B04E1" w:rsidRPr="00F77A72" w:rsidRDefault="008B04E1" w:rsidP="002D7FEE">
      <w:pPr>
        <w:pStyle w:val="Tekstprzypisudolnego"/>
        <w:spacing w:after="60"/>
        <w:rPr>
          <w:rFonts w:ascii="Calibri" w:hAnsi="Calibri" w:cs="Calibri"/>
          <w:sz w:val="16"/>
          <w:szCs w:val="16"/>
        </w:rPr>
      </w:pPr>
      <w:r w:rsidRPr="00F77A72">
        <w:rPr>
          <w:rStyle w:val="Odwoanieprzypisudolnego"/>
          <w:rFonts w:ascii="Calibri" w:hAnsi="Calibri" w:cs="Calibri"/>
          <w:sz w:val="16"/>
          <w:szCs w:val="16"/>
        </w:rPr>
        <w:footnoteRef/>
      </w:r>
      <w:r w:rsidRPr="00F77A72">
        <w:rPr>
          <w:rFonts w:ascii="Calibri" w:hAnsi="Calibri" w:cs="Calibri"/>
          <w:sz w:val="16"/>
          <w:szCs w:val="16"/>
        </w:rPr>
        <w:t xml:space="preserve"> Należy przywołać </w:t>
      </w:r>
      <w:r w:rsidRPr="00F77A72">
        <w:rPr>
          <w:rFonts w:ascii="Calibri" w:hAnsi="Calibri" w:cs="Calibri"/>
          <w:i/>
          <w:sz w:val="16"/>
          <w:szCs w:val="16"/>
        </w:rPr>
        <w:t xml:space="preserve">Porozumienie w sprawie realizacji Osi Priorytetowej w ramach Programu Operacyjnego Wiedza Edukacja Rozwój 2014-2020, </w:t>
      </w:r>
      <w:r w:rsidRPr="00F77A72">
        <w:rPr>
          <w:rFonts w:ascii="Calibri" w:hAnsi="Calibri" w:cs="Calibri"/>
          <w:sz w:val="16"/>
          <w:szCs w:val="16"/>
        </w:rPr>
        <w:t>jeżeli stroną umowy o dofinansowanie jest Instytucja Pośrednicząca.</w:t>
      </w:r>
    </w:p>
  </w:footnote>
  <w:footnote w:id="5">
    <w:p w:rsidR="008B04E1" w:rsidRDefault="008B04E1" w:rsidP="00C52830">
      <w:pPr>
        <w:pStyle w:val="Tekstprzypisudolnego"/>
      </w:pPr>
      <w:r w:rsidRPr="006906A3">
        <w:rPr>
          <w:rStyle w:val="Odwoanieprzypisudolnego"/>
          <w:rFonts w:ascii="Calibri" w:hAnsi="Calibri" w:cs="Calibri"/>
          <w:sz w:val="16"/>
          <w:szCs w:val="16"/>
        </w:rPr>
        <w:footnoteRef/>
      </w:r>
      <w:r>
        <w:t xml:space="preserve"> </w:t>
      </w:r>
      <w:r w:rsidRPr="006906A3">
        <w:rPr>
          <w:rFonts w:ascii="Calibri" w:hAnsi="Calibri" w:cs="Calibri"/>
          <w:sz w:val="16"/>
          <w:szCs w:val="16"/>
        </w:rPr>
        <w:t>Należy podać miesiąc lub kwartał lub inny okres rozliczeniowy, przy czym nie może być on dłuższy niż kwartał. W</w:t>
      </w:r>
      <w:r>
        <w:rPr>
          <w:rFonts w:ascii="Calibri" w:hAnsi="Calibri" w:cs="Calibri"/>
          <w:sz w:val="16"/>
          <w:szCs w:val="16"/>
        </w:rPr>
        <w:t xml:space="preserve"> przypadku pierwszego wniosku o płatność rozliczającego wydatki okres ten może być dłuższy, jeśli umowa zostanie podpisana po okresie rozpoczęcia realizacji Projektu.</w:t>
      </w:r>
    </w:p>
  </w:footnote>
  <w:footnote w:id="6">
    <w:p w:rsidR="008B04E1" w:rsidRPr="00AB6830" w:rsidRDefault="008B04E1" w:rsidP="00AB6830">
      <w:pPr>
        <w:pStyle w:val="Tekstprzypisudolnego"/>
        <w:jc w:val="both"/>
        <w:rPr>
          <w:rFonts w:ascii="Arial" w:hAnsi="Arial" w:cs="Arial"/>
          <w:sz w:val="16"/>
          <w:szCs w:val="16"/>
        </w:rPr>
      </w:pPr>
      <w:r w:rsidRPr="00AB6830">
        <w:rPr>
          <w:rStyle w:val="Odwoanieprzypisudolnego"/>
          <w:rFonts w:ascii="Arial" w:hAnsi="Arial" w:cs="Arial"/>
          <w:sz w:val="16"/>
          <w:szCs w:val="16"/>
        </w:rPr>
        <w:footnoteRef/>
      </w:r>
      <w:r w:rsidRPr="00AB6830">
        <w:rPr>
          <w:rFonts w:ascii="Arial" w:hAnsi="Arial" w:cs="Arial"/>
          <w:sz w:val="16"/>
          <w:szCs w:val="16"/>
        </w:rPr>
        <w:t xml:space="preserve"> W przypadku projektu, którego okres realizacji dotyczy okresu przed 01.01.2019 r.</w:t>
      </w:r>
      <w:r w:rsidR="00291C9C">
        <w:rPr>
          <w:rFonts w:ascii="Arial" w:hAnsi="Arial" w:cs="Arial"/>
          <w:sz w:val="16"/>
          <w:szCs w:val="16"/>
        </w:rPr>
        <w:t>,</w:t>
      </w:r>
      <w:r w:rsidRPr="00AB6830">
        <w:rPr>
          <w:rFonts w:ascii="Arial" w:hAnsi="Arial" w:cs="Arial"/>
          <w:sz w:val="16"/>
          <w:szCs w:val="16"/>
        </w:rPr>
        <w:t xml:space="preserve"> przepis § 2 należy odpowiednio zmodyfikować</w:t>
      </w:r>
      <w:r>
        <w:rPr>
          <w:rFonts w:ascii="Arial" w:hAnsi="Arial" w:cs="Arial"/>
          <w:sz w:val="16"/>
          <w:szCs w:val="16"/>
        </w:rPr>
        <w:t xml:space="preserve"> (uwzględniając inny system finansowania do 31.12.2018)</w:t>
      </w:r>
      <w:r w:rsidRPr="00AB6830">
        <w:rPr>
          <w:rFonts w:ascii="Arial" w:hAnsi="Arial" w:cs="Arial"/>
          <w:sz w:val="16"/>
          <w:szCs w:val="16"/>
        </w:rPr>
        <w:t>.</w:t>
      </w:r>
    </w:p>
  </w:footnote>
  <w:footnote w:id="7">
    <w:p w:rsidR="008B04E1" w:rsidRPr="00932DDE" w:rsidRDefault="008B04E1">
      <w:pPr>
        <w:pStyle w:val="Tekstprzypisudolnego"/>
        <w:rPr>
          <w:rFonts w:ascii="Calibri" w:hAnsi="Calibri" w:cs="Calibri"/>
          <w:sz w:val="18"/>
          <w:szCs w:val="18"/>
        </w:rPr>
      </w:pPr>
      <w:r w:rsidRPr="00932DDE">
        <w:rPr>
          <w:rStyle w:val="Odwoanieprzypisudolnego"/>
          <w:rFonts w:ascii="Calibri" w:hAnsi="Calibri" w:cs="Calibri"/>
          <w:sz w:val="18"/>
          <w:szCs w:val="18"/>
        </w:rPr>
        <w:footnoteRef/>
      </w:r>
      <w:r w:rsidRPr="00932DDE">
        <w:rPr>
          <w:rFonts w:ascii="Calibri" w:hAnsi="Calibri" w:cs="Calibri"/>
          <w:sz w:val="18"/>
          <w:szCs w:val="18"/>
        </w:rPr>
        <w:t xml:space="preserve"> </w:t>
      </w:r>
      <w:r>
        <w:rPr>
          <w:rFonts w:ascii="Calibri" w:hAnsi="Calibri" w:cs="Calibri"/>
          <w:sz w:val="18"/>
          <w:szCs w:val="18"/>
        </w:rPr>
        <w:t>Nie dotyczy</w:t>
      </w:r>
      <w:r w:rsidRPr="00932DDE">
        <w:rPr>
          <w:rFonts w:ascii="Calibri" w:hAnsi="Calibri" w:cs="Calibri"/>
          <w:sz w:val="18"/>
          <w:szCs w:val="18"/>
        </w:rPr>
        <w:t>, jeżeli Beneficjent nie rozlicza w ramach Projektu PUP kosztów pośrednich.</w:t>
      </w:r>
    </w:p>
  </w:footnote>
  <w:footnote w:id="8">
    <w:p w:rsidR="008B04E1" w:rsidRPr="00932DDE" w:rsidRDefault="008B04E1" w:rsidP="005B3B55">
      <w:pPr>
        <w:pStyle w:val="Tekstprzypisudolnego"/>
        <w:rPr>
          <w:rFonts w:ascii="Calibri" w:hAnsi="Calibri" w:cs="Calibri"/>
          <w:sz w:val="18"/>
          <w:szCs w:val="18"/>
        </w:rPr>
      </w:pPr>
      <w:r w:rsidRPr="00932DDE">
        <w:rPr>
          <w:rStyle w:val="Odwoanieprzypisudolnego"/>
          <w:rFonts w:ascii="Calibri" w:hAnsi="Calibri" w:cs="Calibri"/>
          <w:sz w:val="18"/>
          <w:szCs w:val="18"/>
        </w:rPr>
        <w:footnoteRef/>
      </w:r>
      <w:r w:rsidRPr="00932DDE">
        <w:rPr>
          <w:rFonts w:ascii="Calibri" w:hAnsi="Calibri" w:cs="Calibri"/>
          <w:sz w:val="18"/>
          <w:szCs w:val="18"/>
        </w:rPr>
        <w:t xml:space="preserve"> § 5 </w:t>
      </w:r>
      <w:r w:rsidR="00291C9C">
        <w:rPr>
          <w:rFonts w:ascii="Calibri" w:hAnsi="Calibri" w:cs="Calibri"/>
          <w:sz w:val="18"/>
          <w:szCs w:val="18"/>
        </w:rPr>
        <w:t>nie ma zastosowania</w:t>
      </w:r>
      <w:r w:rsidRPr="00932DDE">
        <w:rPr>
          <w:rStyle w:val="Odwoanieprzypisudolnego"/>
          <w:rFonts w:cs="Calibri"/>
          <w:sz w:val="18"/>
          <w:szCs w:val="18"/>
        </w:rPr>
        <w:t xml:space="preserve"> </w:t>
      </w:r>
      <w:r w:rsidRPr="00932DDE">
        <w:rPr>
          <w:rFonts w:ascii="Calibri" w:hAnsi="Calibri" w:cs="Calibri"/>
          <w:sz w:val="18"/>
          <w:szCs w:val="18"/>
        </w:rPr>
        <w:t xml:space="preserve">w przypadku finansowania kosztów zarządzania poza </w:t>
      </w:r>
      <w:r w:rsidR="00291C9C">
        <w:rPr>
          <w:rFonts w:ascii="Calibri" w:hAnsi="Calibri" w:cs="Calibri"/>
          <w:sz w:val="18"/>
          <w:szCs w:val="18"/>
        </w:rPr>
        <w:t>P</w:t>
      </w:r>
      <w:r w:rsidRPr="00932DDE">
        <w:rPr>
          <w:rFonts w:ascii="Calibri" w:hAnsi="Calibri" w:cs="Calibri"/>
          <w:sz w:val="18"/>
          <w:szCs w:val="18"/>
        </w:rPr>
        <w:t>rojektem PUP.</w:t>
      </w:r>
    </w:p>
  </w:footnote>
  <w:footnote w:id="9">
    <w:p w:rsidR="008B04E1" w:rsidRPr="00EB3305" w:rsidRDefault="008B04E1" w:rsidP="0040587F">
      <w:pPr>
        <w:pStyle w:val="Tekstprzypisudolnego"/>
        <w:spacing w:after="60"/>
        <w:jc w:val="both"/>
        <w:rPr>
          <w:rFonts w:ascii="Calibri" w:hAnsi="Calibri" w:cs="Calibri"/>
          <w:sz w:val="18"/>
          <w:szCs w:val="18"/>
        </w:rPr>
      </w:pPr>
      <w:r w:rsidRPr="00EB3305">
        <w:rPr>
          <w:rStyle w:val="Odwoanieprzypisudolnego"/>
          <w:rFonts w:ascii="Calibri" w:hAnsi="Calibri" w:cs="Calibri"/>
          <w:sz w:val="16"/>
          <w:szCs w:val="16"/>
        </w:rPr>
        <w:footnoteRef/>
      </w:r>
      <w:r w:rsidRPr="00EB3305">
        <w:rPr>
          <w:rFonts w:ascii="Calibri" w:hAnsi="Calibri" w:cs="Calibri"/>
          <w:sz w:val="16"/>
          <w:szCs w:val="16"/>
        </w:rPr>
        <w:t xml:space="preserve"> Należy podać liczbę dni, przy czym okres nie powinien być dłuższy niż 10 </w:t>
      </w:r>
      <w:r w:rsidRPr="00EB4071">
        <w:rPr>
          <w:rFonts w:ascii="Calibri" w:hAnsi="Calibri" w:cs="Calibri"/>
          <w:sz w:val="16"/>
          <w:szCs w:val="16"/>
        </w:rPr>
        <w:t>dni roboczych</w:t>
      </w:r>
      <w:r w:rsidRPr="00EB3305">
        <w:rPr>
          <w:rFonts w:ascii="Calibri" w:hAnsi="Calibri" w:cs="Calibri"/>
          <w:sz w:val="16"/>
          <w:szCs w:val="16"/>
        </w:rPr>
        <w:t xml:space="preserve">. </w:t>
      </w:r>
    </w:p>
  </w:footnote>
  <w:footnote w:id="10">
    <w:p w:rsidR="008B04E1" w:rsidRDefault="008B04E1" w:rsidP="00383BBF">
      <w:pPr>
        <w:pStyle w:val="Tekstprzypisudolnego"/>
        <w:spacing w:after="60"/>
      </w:pPr>
      <w:r w:rsidRPr="00383BBF">
        <w:rPr>
          <w:rStyle w:val="Odwoanieprzypisudolnego"/>
          <w:rFonts w:ascii="Calibri" w:hAnsi="Calibri" w:cs="Calibri"/>
          <w:sz w:val="16"/>
          <w:szCs w:val="16"/>
        </w:rPr>
        <w:footnoteRef/>
      </w:r>
      <w:r w:rsidRPr="00383BBF">
        <w:rPr>
          <w:rStyle w:val="Odwoanieprzypisudolnego"/>
          <w:rFonts w:ascii="Calibri" w:hAnsi="Calibri" w:cs="Calibri"/>
          <w:sz w:val="16"/>
          <w:szCs w:val="16"/>
        </w:rPr>
        <w:t xml:space="preserve"> </w:t>
      </w:r>
      <w:r w:rsidRPr="00383BBF">
        <w:rPr>
          <w:rStyle w:val="Odwoanieprzypisudolnego"/>
          <w:rFonts w:ascii="Calibri" w:hAnsi="Calibri" w:cs="Calibri"/>
          <w:sz w:val="16"/>
          <w:szCs w:val="16"/>
          <w:vertAlign w:val="baseline"/>
        </w:rPr>
        <w:t>Przez kontrolę rozumie się również audyty upoważnionych organów audytowych</w:t>
      </w:r>
      <w:r>
        <w:rPr>
          <w:rStyle w:val="Odwoanieprzypisudolnego"/>
          <w:rFonts w:ascii="Calibri" w:hAnsi="Calibri" w:cs="Calibri"/>
          <w:sz w:val="16"/>
          <w:szCs w:val="16"/>
          <w:vertAlign w:val="baseline"/>
        </w:rPr>
        <w:t>.</w:t>
      </w:r>
    </w:p>
  </w:footnote>
  <w:footnote w:id="11">
    <w:p w:rsidR="008B04E1" w:rsidRPr="00D05B06" w:rsidRDefault="008B04E1" w:rsidP="00B33EDC">
      <w:pPr>
        <w:pStyle w:val="Tekstprzypisudolnego"/>
        <w:jc w:val="both"/>
        <w:rPr>
          <w:rFonts w:ascii="Calibri" w:hAnsi="Calibri" w:cs="Calibri"/>
          <w:sz w:val="16"/>
          <w:szCs w:val="16"/>
        </w:rPr>
      </w:pPr>
      <w:r w:rsidRPr="00D05B06">
        <w:rPr>
          <w:rStyle w:val="Odwoanieprzypisudolnego"/>
          <w:rFonts w:ascii="Calibri" w:hAnsi="Calibri" w:cs="Calibri"/>
          <w:sz w:val="16"/>
          <w:szCs w:val="16"/>
        </w:rPr>
        <w:footnoteRef/>
      </w:r>
      <w:r w:rsidRPr="00D05B06">
        <w:rPr>
          <w:rFonts w:ascii="Calibri" w:hAnsi="Calibri" w:cs="Calibri"/>
          <w:sz w:val="16"/>
          <w:szCs w:val="16"/>
        </w:rPr>
        <w:t xml:space="preserve"> W uzasadnionych przypadkach Instytucja Pośrednicząca może wyznaczyć krótszy termin, w szczególności gdy błędy nie były liczne lub zgłoszone uwagi do wniosku nie wymagają obszernych wyjaśnień lub przekazania znacznej ilości dokumentacji źródłowej lub wydłużenie na wniosek Beneficjenta w uzasadnionych przypadkach.</w:t>
      </w:r>
    </w:p>
  </w:footnote>
  <w:footnote w:id="12">
    <w:p w:rsidR="008B04E1" w:rsidRPr="00A04BD5" w:rsidRDefault="008B04E1">
      <w:pPr>
        <w:pStyle w:val="Tekstprzypisudolnego"/>
        <w:rPr>
          <w:rFonts w:ascii="Calibri" w:hAnsi="Calibri" w:cs="Calibri"/>
          <w:sz w:val="16"/>
          <w:szCs w:val="16"/>
        </w:rPr>
      </w:pPr>
      <w:r w:rsidRPr="00A04BD5">
        <w:rPr>
          <w:rStyle w:val="Odwoanieprzypisudolnego"/>
          <w:rFonts w:ascii="Calibri" w:hAnsi="Calibri" w:cs="Calibri"/>
          <w:sz w:val="16"/>
          <w:szCs w:val="16"/>
        </w:rPr>
        <w:footnoteRef/>
      </w:r>
      <w:r w:rsidRPr="00A04BD5">
        <w:rPr>
          <w:rFonts w:ascii="Calibri" w:hAnsi="Calibri" w:cs="Calibri"/>
          <w:sz w:val="16"/>
          <w:szCs w:val="16"/>
        </w:rPr>
        <w:t xml:space="preserve"> </w:t>
      </w:r>
      <w:r w:rsidR="0027629F">
        <w:rPr>
          <w:rFonts w:ascii="Calibri" w:hAnsi="Calibri" w:cs="Calibri"/>
          <w:sz w:val="16"/>
          <w:szCs w:val="16"/>
        </w:rPr>
        <w:t>D</w:t>
      </w:r>
      <w:r w:rsidRPr="00A04BD5">
        <w:rPr>
          <w:rFonts w:ascii="Calibri" w:hAnsi="Calibri" w:cs="Calibri"/>
          <w:sz w:val="16"/>
          <w:szCs w:val="16"/>
        </w:rPr>
        <w:t>otyczy</w:t>
      </w:r>
      <w:r w:rsidR="0027629F">
        <w:rPr>
          <w:rFonts w:ascii="Calibri" w:hAnsi="Calibri" w:cs="Calibri"/>
          <w:sz w:val="16"/>
          <w:szCs w:val="16"/>
        </w:rPr>
        <w:t xml:space="preserve"> wyłącznie</w:t>
      </w:r>
      <w:r w:rsidRPr="00A04BD5">
        <w:rPr>
          <w:rFonts w:ascii="Calibri" w:hAnsi="Calibri" w:cs="Calibri"/>
          <w:sz w:val="16"/>
          <w:szCs w:val="16"/>
        </w:rPr>
        <w:t xml:space="preserve"> projektów</w:t>
      </w:r>
      <w:r w:rsidR="0027629F">
        <w:rPr>
          <w:rFonts w:ascii="Calibri" w:hAnsi="Calibri" w:cs="Calibri"/>
          <w:sz w:val="16"/>
          <w:szCs w:val="16"/>
        </w:rPr>
        <w:t>, w których udzielono dofinansowania podjęcia działalności gospodarczej lub refundacji kosztów wyposażenie lub doposażenia stanowiska pracy do</w:t>
      </w:r>
      <w:r w:rsidRPr="00A04BD5">
        <w:rPr>
          <w:rFonts w:ascii="Calibri" w:hAnsi="Calibri" w:cs="Calibri"/>
          <w:sz w:val="16"/>
          <w:szCs w:val="16"/>
        </w:rPr>
        <w:t xml:space="preserve"> </w:t>
      </w:r>
      <w:r w:rsidR="0027629F">
        <w:rPr>
          <w:rFonts w:ascii="Calibri" w:hAnsi="Calibri" w:cs="Calibri"/>
          <w:sz w:val="16"/>
          <w:szCs w:val="16"/>
        </w:rPr>
        <w:t>3</w:t>
      </w:r>
      <w:r w:rsidRPr="00A04BD5">
        <w:rPr>
          <w:rFonts w:ascii="Calibri" w:hAnsi="Calibri" w:cs="Calibri"/>
          <w:sz w:val="16"/>
          <w:szCs w:val="16"/>
        </w:rPr>
        <w:t>1.1</w:t>
      </w:r>
      <w:r w:rsidR="0027629F">
        <w:rPr>
          <w:rFonts w:ascii="Calibri" w:hAnsi="Calibri" w:cs="Calibri"/>
          <w:sz w:val="16"/>
          <w:szCs w:val="16"/>
        </w:rPr>
        <w:t>2</w:t>
      </w:r>
      <w:r w:rsidRPr="00A04BD5">
        <w:rPr>
          <w:rFonts w:ascii="Calibri" w:hAnsi="Calibri" w:cs="Calibri"/>
          <w:sz w:val="16"/>
          <w:szCs w:val="16"/>
        </w:rPr>
        <w:t>.201</w:t>
      </w:r>
      <w:r w:rsidR="0027629F">
        <w:rPr>
          <w:rFonts w:ascii="Calibri" w:hAnsi="Calibri" w:cs="Calibri"/>
          <w:sz w:val="16"/>
          <w:szCs w:val="16"/>
        </w:rPr>
        <w:t>8</w:t>
      </w:r>
      <w:r w:rsidRPr="00A04BD5">
        <w:rPr>
          <w:rFonts w:ascii="Calibri" w:hAnsi="Calibri" w:cs="Calibri"/>
          <w:sz w:val="16"/>
          <w:szCs w:val="16"/>
        </w:rPr>
        <w:t xml:space="preserve"> r. </w:t>
      </w:r>
    </w:p>
  </w:footnote>
  <w:footnote w:id="13">
    <w:p w:rsidR="008B04E1" w:rsidRPr="0031302D" w:rsidRDefault="008B04E1">
      <w:pPr>
        <w:pStyle w:val="Tekstprzypisudolnego"/>
        <w:rPr>
          <w:rFonts w:ascii="Calibri" w:hAnsi="Calibri"/>
          <w:sz w:val="16"/>
        </w:rPr>
      </w:pPr>
      <w:r w:rsidRPr="0031302D">
        <w:rPr>
          <w:rStyle w:val="Odwoanieprzypisudolnego"/>
          <w:rFonts w:ascii="Calibri" w:hAnsi="Calibri"/>
          <w:sz w:val="16"/>
        </w:rPr>
        <w:footnoteRef/>
      </w:r>
      <w:r w:rsidRPr="0031302D">
        <w:rPr>
          <w:rFonts w:ascii="Calibri" w:hAnsi="Calibri"/>
          <w:sz w:val="16"/>
        </w:rPr>
        <w:t xml:space="preserve"> </w:t>
      </w:r>
      <w:r>
        <w:rPr>
          <w:rFonts w:ascii="Calibri" w:hAnsi="Calibri"/>
          <w:sz w:val="16"/>
        </w:rPr>
        <w:t>W zakresie nieuregulowanym s</w:t>
      </w:r>
      <w:r w:rsidRPr="0031302D">
        <w:rPr>
          <w:rFonts w:ascii="Calibri" w:hAnsi="Calibri" w:cs="Calibri"/>
          <w:sz w:val="16"/>
        </w:rPr>
        <w:t xml:space="preserve">tosuje </w:t>
      </w:r>
      <w:r>
        <w:rPr>
          <w:rFonts w:ascii="Calibri" w:hAnsi="Calibri" w:cs="Calibri"/>
          <w:sz w:val="16"/>
        </w:rPr>
        <w:t xml:space="preserve">się </w:t>
      </w:r>
      <w:r w:rsidRPr="0031302D">
        <w:rPr>
          <w:rFonts w:ascii="Calibri" w:hAnsi="Calibri" w:cs="Calibri"/>
          <w:sz w:val="16"/>
        </w:rPr>
        <w:t xml:space="preserve">procedurę nr 4 określoną w załączniku nr </w:t>
      </w:r>
      <w:r>
        <w:rPr>
          <w:rFonts w:ascii="Calibri" w:hAnsi="Calibri" w:cs="Calibri"/>
          <w:sz w:val="16"/>
        </w:rPr>
        <w:t>1</w:t>
      </w:r>
      <w:r w:rsidRPr="0031302D">
        <w:rPr>
          <w:rFonts w:ascii="Calibri" w:hAnsi="Calibri" w:cs="Calibri"/>
          <w:sz w:val="16"/>
        </w:rPr>
        <w:t xml:space="preserve"> do </w:t>
      </w:r>
      <w:r>
        <w:rPr>
          <w:rFonts w:ascii="Calibri" w:hAnsi="Calibri" w:cs="Calibri"/>
          <w:sz w:val="16"/>
        </w:rPr>
        <w:t>W</w:t>
      </w:r>
      <w:r w:rsidRPr="0031302D">
        <w:rPr>
          <w:rFonts w:ascii="Calibri" w:hAnsi="Calibri" w:cs="Calibri"/>
          <w:sz w:val="16"/>
        </w:rPr>
        <w:t>ytycznych</w:t>
      </w:r>
      <w:r>
        <w:rPr>
          <w:rFonts w:ascii="Calibri" w:hAnsi="Calibri" w:cs="Calibri"/>
          <w:sz w:val="16"/>
        </w:rPr>
        <w:t xml:space="preserve"> w zakresie gromadzenia danych.</w:t>
      </w:r>
    </w:p>
  </w:footnote>
  <w:footnote w:id="14">
    <w:p w:rsidR="008B04E1" w:rsidRDefault="008B04E1" w:rsidP="00B635A4">
      <w:pPr>
        <w:pStyle w:val="Tekstprzypisudolnego"/>
        <w:jc w:val="both"/>
      </w:pPr>
      <w:r w:rsidRPr="0031302D">
        <w:rPr>
          <w:rStyle w:val="Odwoanieprzypisudolnego"/>
          <w:rFonts w:ascii="Calibri" w:hAnsi="Calibri" w:cs="Calibri"/>
          <w:sz w:val="16"/>
          <w:szCs w:val="16"/>
        </w:rPr>
        <w:footnoteRef/>
      </w:r>
      <w:r w:rsidRPr="0031302D">
        <w:rPr>
          <w:rStyle w:val="Odwoanieprzypisudolnego"/>
          <w:rFonts w:ascii="Calibri" w:hAnsi="Calibri" w:cs="Calibri"/>
          <w:sz w:val="16"/>
          <w:szCs w:val="16"/>
        </w:rPr>
        <w:t xml:space="preserve"> </w:t>
      </w:r>
      <w:r w:rsidRPr="00685F86">
        <w:rPr>
          <w:rStyle w:val="Odwoanieprzypisudolnego"/>
          <w:rFonts w:ascii="Calibri" w:hAnsi="Calibri" w:cs="Calibri"/>
          <w:sz w:val="16"/>
          <w:szCs w:val="16"/>
          <w:vertAlign w:val="baseline"/>
        </w:rPr>
        <w:t>Przez kontrolę rozumie się również audyty upoważnionych organów audytowych</w:t>
      </w:r>
      <w:r>
        <w:rPr>
          <w:rStyle w:val="Odwoanieprzypisudolnego"/>
          <w:rFonts w:ascii="Calibri" w:hAnsi="Calibri" w:cs="Calibri"/>
          <w:sz w:val="16"/>
          <w:szCs w:val="16"/>
          <w:vertAlign w:val="baseline"/>
        </w:rPr>
        <w:t>.</w:t>
      </w:r>
    </w:p>
  </w:footnote>
  <w:footnote w:id="15">
    <w:p w:rsidR="008B04E1" w:rsidRDefault="008B04E1">
      <w:pPr>
        <w:pStyle w:val="Tekstprzypisudolnego"/>
      </w:pPr>
      <w:r>
        <w:rPr>
          <w:rStyle w:val="Odwoanieprzypisudolnego"/>
        </w:rPr>
        <w:footnoteRef/>
      </w:r>
      <w:r>
        <w:t xml:space="preserve"> </w:t>
      </w:r>
      <w:r w:rsidRPr="00522260">
        <w:rPr>
          <w:rFonts w:ascii="Calibri" w:hAnsi="Calibri"/>
          <w:sz w:val="16"/>
          <w:szCs w:val="16"/>
        </w:rPr>
        <w:t>W uzasadnionych przypadkach Instytucja Pośrednicząca może wyznaczyć krótszy termin, w szczególności gdy błędy nie były liczne lub zgłoszone</w:t>
      </w:r>
      <w:r>
        <w:rPr>
          <w:rFonts w:ascii="Calibri" w:hAnsi="Calibri"/>
          <w:sz w:val="16"/>
          <w:szCs w:val="16"/>
        </w:rPr>
        <w:t xml:space="preserve"> uwagi do wniosku nie wymagają obszernych wyjaśnień lub przekazania znacznej ilości dokumentacji źródłowej.</w:t>
      </w:r>
    </w:p>
  </w:footnote>
  <w:footnote w:id="16">
    <w:p w:rsidR="008B04E1" w:rsidRPr="00A52CE9" w:rsidRDefault="008B04E1" w:rsidP="00932DDE">
      <w:pPr>
        <w:autoSpaceDE w:val="0"/>
        <w:autoSpaceDN w:val="0"/>
        <w:adjustRightInd w:val="0"/>
        <w:spacing w:after="0" w:line="240" w:lineRule="auto"/>
        <w:jc w:val="both"/>
      </w:pPr>
      <w:r w:rsidRPr="003168EF">
        <w:rPr>
          <w:rStyle w:val="Odwoanieprzypisudolnego"/>
        </w:rPr>
        <w:footnoteRef/>
      </w:r>
      <w:r w:rsidRPr="003168EF">
        <w:t xml:space="preserve"> </w:t>
      </w:r>
      <w:r w:rsidRPr="00A52CE9">
        <w:rPr>
          <w:rFonts w:cs="Calibri"/>
          <w:sz w:val="16"/>
          <w:szCs w:val="16"/>
          <w:lang w:eastAsia="pl-PL"/>
        </w:rPr>
        <w:t>Jeżeli Beneficjent posiada stronę internetową lub jeś</w:t>
      </w:r>
      <w:r w:rsidRPr="003168EF">
        <w:rPr>
          <w:rFonts w:cs="Calibri"/>
          <w:sz w:val="16"/>
          <w:szCs w:val="16"/>
          <w:lang w:eastAsia="pl-PL"/>
        </w:rPr>
        <w:t xml:space="preserve">li strona </w:t>
      </w:r>
      <w:r w:rsidRPr="00A52CE9">
        <w:rPr>
          <w:rFonts w:cs="Calibri"/>
          <w:sz w:val="16"/>
          <w:szCs w:val="16"/>
          <w:lang w:eastAsia="pl-PL"/>
        </w:rPr>
        <w:t xml:space="preserve">internetowa powstanie w trakcie realizacji </w:t>
      </w:r>
      <w:r w:rsidR="00C672AC">
        <w:rPr>
          <w:rFonts w:cs="Calibri"/>
          <w:sz w:val="16"/>
          <w:szCs w:val="16"/>
          <w:lang w:eastAsia="pl-PL"/>
        </w:rPr>
        <w:t>P</w:t>
      </w:r>
      <w:r w:rsidRPr="00A52CE9">
        <w:rPr>
          <w:rFonts w:cs="Calibri"/>
          <w:sz w:val="16"/>
          <w:szCs w:val="16"/>
          <w:lang w:eastAsia="pl-PL"/>
        </w:rPr>
        <w:t>rojektu</w:t>
      </w:r>
      <w:r>
        <w:rPr>
          <w:rFonts w:cs="Calibri"/>
          <w:sz w:val="16"/>
          <w:szCs w:val="16"/>
          <w:lang w:eastAsia="pl-PL"/>
        </w:rPr>
        <w:t xml:space="preserve"> PUP </w:t>
      </w:r>
      <w:r w:rsidRPr="00A52CE9">
        <w:rPr>
          <w:rFonts w:cs="Calibri"/>
          <w:sz w:val="16"/>
          <w:szCs w:val="16"/>
          <w:lang w:eastAsia="pl-PL"/>
        </w:rPr>
        <w:t>lub zostanie stworzona</w:t>
      </w:r>
      <w:r>
        <w:rPr>
          <w:rFonts w:cs="Calibri"/>
          <w:sz w:val="16"/>
          <w:szCs w:val="16"/>
          <w:lang w:eastAsia="pl-PL"/>
        </w:rPr>
        <w:t xml:space="preserve"> </w:t>
      </w:r>
      <w:r w:rsidRPr="00932DDE">
        <w:rPr>
          <w:rFonts w:cs="Calibri"/>
          <w:sz w:val="16"/>
          <w:szCs w:val="16"/>
          <w:lang w:eastAsia="pl-PL"/>
        </w:rPr>
        <w:t xml:space="preserve">strona dotycząca </w:t>
      </w:r>
      <w:r w:rsidR="00C672AC">
        <w:rPr>
          <w:rFonts w:cs="Calibri"/>
          <w:sz w:val="16"/>
          <w:szCs w:val="16"/>
          <w:lang w:eastAsia="pl-PL"/>
        </w:rPr>
        <w:t>P</w:t>
      </w:r>
      <w:r w:rsidRPr="00932DDE">
        <w:rPr>
          <w:rFonts w:cs="Calibri"/>
          <w:sz w:val="16"/>
          <w:szCs w:val="16"/>
          <w:lang w:eastAsia="pl-PL"/>
        </w:rPr>
        <w:t xml:space="preserve">rojektu </w:t>
      </w:r>
      <w:r>
        <w:rPr>
          <w:rFonts w:cs="Calibri"/>
          <w:sz w:val="16"/>
          <w:szCs w:val="16"/>
          <w:lang w:eastAsia="pl-PL"/>
        </w:rPr>
        <w:t>PUP</w:t>
      </w:r>
    </w:p>
  </w:footnote>
  <w:footnote w:id="17">
    <w:p w:rsidR="008B04E1" w:rsidRPr="00383BBF" w:rsidRDefault="008B04E1">
      <w:pPr>
        <w:pStyle w:val="Tekstprzypisudolnego"/>
        <w:rPr>
          <w:rFonts w:ascii="Calibri" w:hAnsi="Calibri"/>
          <w:sz w:val="16"/>
        </w:rPr>
      </w:pPr>
      <w:r w:rsidRPr="00383BBF">
        <w:rPr>
          <w:rStyle w:val="Odwoanieprzypisudolnego"/>
          <w:rFonts w:ascii="Calibri" w:hAnsi="Calibri"/>
          <w:sz w:val="16"/>
        </w:rPr>
        <w:footnoteRef/>
      </w:r>
      <w:r w:rsidRPr="00383BBF">
        <w:rPr>
          <w:rFonts w:ascii="Calibri" w:hAnsi="Calibri"/>
          <w:sz w:val="16"/>
        </w:rPr>
        <w:t xml:space="preserve"> System funkcjonuje pod adresem </w:t>
      </w:r>
      <w:hyperlink r:id="rId1" w:history="1">
        <w:r w:rsidRPr="00383BBF">
          <w:rPr>
            <w:rFonts w:ascii="Calibri" w:hAnsi="Calibri" w:cs="Helv"/>
            <w:color w:val="0000FF"/>
            <w:sz w:val="16"/>
          </w:rPr>
          <w:t>https://www.sowa.efs.gov.pl</w:t>
        </w:r>
      </w:hyperlink>
      <w:r w:rsidRPr="00383BBF">
        <w:rPr>
          <w:rFonts w:ascii="Calibri" w:hAnsi="Calibri"/>
          <w:sz w:val="16"/>
          <w:szCs w:val="24"/>
        </w:rPr>
        <w:t>.</w:t>
      </w:r>
    </w:p>
  </w:footnote>
  <w:footnote w:id="18">
    <w:p w:rsidR="008B04E1" w:rsidRPr="0001571D" w:rsidRDefault="008B04E1" w:rsidP="003F349C">
      <w:pPr>
        <w:pStyle w:val="Tekstprzypisudolnego"/>
        <w:rPr>
          <w:rFonts w:ascii="Calibri" w:hAnsi="Calibri" w:cs="Calibri"/>
          <w:sz w:val="16"/>
          <w:szCs w:val="16"/>
        </w:rPr>
      </w:pPr>
      <w:r w:rsidRPr="0001571D">
        <w:rPr>
          <w:rStyle w:val="Odwoanieprzypisudolnego"/>
          <w:rFonts w:ascii="Calibri" w:hAnsi="Calibri" w:cs="Calibri"/>
          <w:sz w:val="16"/>
          <w:szCs w:val="16"/>
        </w:rPr>
        <w:footnoteRef/>
      </w:r>
      <w:r w:rsidRPr="0001571D">
        <w:rPr>
          <w:rFonts w:ascii="Calibri" w:hAnsi="Calibri" w:cs="Calibri"/>
          <w:sz w:val="16"/>
          <w:szCs w:val="16"/>
        </w:rPr>
        <w:t xml:space="preserve"> Termin nie uwzględnia czasu oczekiwania przez Instytucję Pośredniczącą na wyjaśnienia Beneficjenta lub poprawiony Wniosek. </w:t>
      </w:r>
    </w:p>
  </w:footnote>
  <w:footnote w:id="19">
    <w:p w:rsidR="008B04E1" w:rsidRPr="00EB3305" w:rsidRDefault="008B04E1" w:rsidP="00EB3305">
      <w:pPr>
        <w:pStyle w:val="Tekstprzypisudolnego"/>
        <w:spacing w:after="60"/>
        <w:rPr>
          <w:rFonts w:ascii="Calibri" w:hAnsi="Calibri" w:cs="Calibri"/>
          <w:sz w:val="16"/>
          <w:szCs w:val="16"/>
        </w:rPr>
      </w:pPr>
      <w:r w:rsidRPr="00EB3305">
        <w:rPr>
          <w:rStyle w:val="Odwoanieprzypisudolnego"/>
          <w:rFonts w:ascii="Calibri" w:hAnsi="Calibri" w:cs="Calibri"/>
          <w:sz w:val="16"/>
          <w:szCs w:val="16"/>
        </w:rPr>
        <w:footnoteRef/>
      </w:r>
      <w:r w:rsidRPr="00EB3305">
        <w:rPr>
          <w:rFonts w:ascii="Calibri" w:hAnsi="Calibri" w:cs="Calibri"/>
          <w:sz w:val="16"/>
          <w:szCs w:val="16"/>
        </w:rPr>
        <w:t xml:space="preserve"> Należy podać numer sumy kontrolnej wersji </w:t>
      </w:r>
      <w:r>
        <w:rPr>
          <w:rFonts w:ascii="Calibri" w:hAnsi="Calibri" w:cs="Calibri"/>
          <w:sz w:val="16"/>
          <w:szCs w:val="16"/>
        </w:rPr>
        <w:t>W</w:t>
      </w:r>
      <w:r w:rsidRPr="00EB3305">
        <w:rPr>
          <w:rFonts w:ascii="Calibri" w:hAnsi="Calibri" w:cs="Calibri"/>
          <w:sz w:val="16"/>
          <w:szCs w:val="16"/>
        </w:rPr>
        <w:t>niosku</w:t>
      </w:r>
      <w:r>
        <w:rPr>
          <w:rFonts w:ascii="Calibri" w:hAnsi="Calibri" w:cs="Calibri"/>
          <w:sz w:val="16"/>
          <w:szCs w:val="16"/>
        </w:rPr>
        <w:t xml:space="preserve"> dołączonej do umowy przy jej podpisywaniu</w:t>
      </w:r>
      <w:r w:rsidRPr="00EB3305">
        <w:rPr>
          <w:rFonts w:ascii="Calibri" w:hAnsi="Calibri" w:cs="Calibri"/>
          <w:sz w:val="16"/>
          <w:szCs w:val="16"/>
        </w:rPr>
        <w:t>.</w:t>
      </w:r>
    </w:p>
  </w:footnote>
  <w:footnote w:id="20">
    <w:p w:rsidR="008B04E1" w:rsidRPr="00FC7ECD" w:rsidRDefault="008B04E1">
      <w:pPr>
        <w:pStyle w:val="Tekstprzypisudolnego"/>
        <w:rPr>
          <w:rStyle w:val="Odwoanieprzypisudolnego"/>
          <w:rFonts w:ascii="Calibri" w:hAnsi="Calibri"/>
          <w:sz w:val="16"/>
        </w:rPr>
      </w:pPr>
      <w:r w:rsidRPr="00FC7ECD">
        <w:rPr>
          <w:rStyle w:val="Odwoanieprzypisudolnego"/>
          <w:rFonts w:ascii="Calibri" w:hAnsi="Calibri"/>
          <w:sz w:val="16"/>
        </w:rPr>
        <w:footnoteRef/>
      </w:r>
      <w:r w:rsidRPr="00FC7ECD">
        <w:rPr>
          <w:rStyle w:val="Odwoanieprzypisudolnego"/>
          <w:rFonts w:ascii="Calibri" w:hAnsi="Calibri"/>
          <w:sz w:val="16"/>
        </w:rPr>
        <w:t xml:space="preserve"> </w:t>
      </w:r>
      <w:r>
        <w:rPr>
          <w:rFonts w:ascii="Calibri" w:hAnsi="Calibri"/>
          <w:sz w:val="16"/>
        </w:rPr>
        <w:t xml:space="preserve">Dopuszcza się przekazanie w formie skanu. </w:t>
      </w:r>
    </w:p>
  </w:footnote>
  <w:footnote w:id="21">
    <w:p w:rsidR="008B04E1" w:rsidRPr="00383BBF" w:rsidRDefault="008B04E1">
      <w:pPr>
        <w:pStyle w:val="Tekstprzypisudolnego"/>
        <w:rPr>
          <w:rFonts w:ascii="Calibri" w:hAnsi="Calibri"/>
          <w:sz w:val="16"/>
        </w:rPr>
      </w:pPr>
      <w:r w:rsidRPr="00383BBF">
        <w:rPr>
          <w:rStyle w:val="Odwoanieprzypisudolnego"/>
          <w:rFonts w:ascii="Calibri" w:hAnsi="Calibri"/>
          <w:sz w:val="16"/>
        </w:rPr>
        <w:footnoteRef/>
      </w:r>
      <w:r w:rsidRPr="00383BBF">
        <w:rPr>
          <w:rFonts w:ascii="Calibri" w:hAnsi="Calibri"/>
          <w:sz w:val="16"/>
        </w:rPr>
        <w:t xml:space="preserve"> </w:t>
      </w:r>
      <w:r>
        <w:rPr>
          <w:rFonts w:ascii="Calibri" w:hAnsi="Calibri"/>
          <w:sz w:val="16"/>
        </w:rPr>
        <w:t xml:space="preserve">Nie dotyczy </w:t>
      </w:r>
      <w:r w:rsidRPr="00383BBF">
        <w:rPr>
          <w:rFonts w:ascii="Calibri" w:hAnsi="Calibri"/>
          <w:sz w:val="16"/>
        </w:rPr>
        <w:t>przypadku, gdy żadna ze stron umowy nie jest reprezentowana przez pełnomocnika.</w:t>
      </w:r>
    </w:p>
  </w:footnote>
  <w:footnote w:id="22">
    <w:p w:rsidR="008B04E1" w:rsidRDefault="008B04E1">
      <w:pPr>
        <w:pStyle w:val="Tekstprzypisudolnego"/>
        <w:rPr>
          <w:rFonts w:ascii="Calibri" w:hAnsi="Calibri" w:cs="Calibri"/>
          <w:sz w:val="16"/>
          <w:szCs w:val="16"/>
        </w:rPr>
      </w:pPr>
      <w:r w:rsidRPr="00527833">
        <w:rPr>
          <w:rStyle w:val="Odwoanieprzypisudolnego"/>
          <w:rFonts w:ascii="Calibri" w:hAnsi="Calibri" w:cs="Calibri"/>
          <w:sz w:val="16"/>
          <w:szCs w:val="16"/>
        </w:rPr>
        <w:footnoteRef/>
      </w:r>
      <w:r w:rsidRPr="00717F52">
        <w:rPr>
          <w:rFonts w:ascii="Calibri" w:hAnsi="Calibri" w:cs="Calibri"/>
          <w:sz w:val="16"/>
          <w:szCs w:val="16"/>
        </w:rPr>
        <w:t xml:space="preserve"> Oświadczenie nie dotyczy podatku VAT, o którym mowa w §</w:t>
      </w:r>
      <w:r w:rsidRPr="00291C9C">
        <w:rPr>
          <w:rFonts w:ascii="Calibri" w:hAnsi="Calibri" w:cs="Calibri"/>
          <w:sz w:val="16"/>
          <w:szCs w:val="16"/>
        </w:rPr>
        <w:t xml:space="preserve"> 1 pkt</w:t>
      </w:r>
      <w:r w:rsidRPr="00AC519F">
        <w:rPr>
          <w:rFonts w:ascii="Calibri" w:hAnsi="Calibri" w:cs="Calibri"/>
          <w:sz w:val="16"/>
          <w:szCs w:val="16"/>
        </w:rPr>
        <w:t xml:space="preserve"> 9 </w:t>
      </w:r>
      <w:r w:rsidRPr="00FC7ECD">
        <w:rPr>
          <w:rFonts w:ascii="Calibri" w:hAnsi="Calibri" w:cs="Calibri"/>
          <w:sz w:val="16"/>
          <w:szCs w:val="16"/>
        </w:rPr>
        <w:t>lit. b. Oświadczenie może być modyfikowane w przypadku gdy</w:t>
      </w:r>
      <w:r w:rsidRPr="00EF1B1E">
        <w:rPr>
          <w:rFonts w:ascii="Calibri" w:hAnsi="Calibri" w:cs="Calibri"/>
          <w:sz w:val="16"/>
          <w:szCs w:val="16"/>
        </w:rPr>
        <w:t xml:space="preserve"> Beneficjent kwalifikuje podatek od towarów i usług wyłącznie w odniesieniu do poszczególnych kategorii wydatków.</w:t>
      </w:r>
      <w:r>
        <w:rPr>
          <w:rFonts w:ascii="Calibri" w:hAnsi="Calibri" w:cs="Calibri"/>
          <w:sz w:val="16"/>
          <w:szCs w:val="16"/>
        </w:rPr>
        <w:t xml:space="preserve">  </w:t>
      </w:r>
    </w:p>
    <w:p w:rsidR="008B04E1" w:rsidRPr="00EB3305" w:rsidRDefault="008B04E1" w:rsidP="00AE3729">
      <w:pPr>
        <w:spacing w:after="60"/>
        <w:rPr>
          <w:rFonts w:cs="Calibri"/>
          <w:sz w:val="16"/>
          <w:szCs w:val="16"/>
        </w:rPr>
      </w:pPr>
      <w:r w:rsidRPr="00E43AE5">
        <w:rPr>
          <w:rStyle w:val="Odwoanieprzypisudolnego"/>
          <w:rFonts w:cs="Calibri"/>
          <w:sz w:val="16"/>
          <w:szCs w:val="16"/>
        </w:rPr>
        <w:sym w:font="Symbol" w:char="F02A"/>
      </w:r>
      <w:r w:rsidRPr="00EB3305">
        <w:rPr>
          <w:rFonts w:cs="Calibri"/>
          <w:sz w:val="16"/>
          <w:szCs w:val="16"/>
        </w:rPr>
        <w:t xml:space="preserve"> Por.  z art. 91 ust. 7 ustawy z dnia 11 marca 2004 r. o podatku od towarów i usług (Dz. U. z </w:t>
      </w:r>
      <w:r>
        <w:rPr>
          <w:rFonts w:cs="Calibri"/>
          <w:sz w:val="16"/>
          <w:szCs w:val="16"/>
        </w:rPr>
        <w:t>2017 r. poz. 1221</w:t>
      </w:r>
      <w:r w:rsidRPr="00EB3305">
        <w:rPr>
          <w:rFonts w:cs="Calibri"/>
          <w:sz w:val="16"/>
          <w:szCs w:val="16"/>
        </w:rPr>
        <w:t>, z późn. zm.)</w:t>
      </w:r>
    </w:p>
    <w:p w:rsidR="008B04E1" w:rsidRPr="00EF1B1E" w:rsidRDefault="008B04E1">
      <w:pPr>
        <w:pStyle w:val="Tekstprzypisudolnego"/>
        <w:rPr>
          <w:rFonts w:ascii="Calibri" w:hAnsi="Calibri" w:cs="Calibri"/>
          <w:sz w:val="16"/>
          <w:szCs w:val="16"/>
        </w:rPr>
      </w:pPr>
    </w:p>
  </w:footnote>
  <w:footnote w:id="23">
    <w:p w:rsidR="008B04E1" w:rsidRPr="00864D50" w:rsidRDefault="008B04E1" w:rsidP="00034388">
      <w:pPr>
        <w:pStyle w:val="Tekstprzypisudolnego"/>
        <w:rPr>
          <w:rFonts w:ascii="Arial" w:hAnsi="Arial" w:cs="Arial"/>
          <w:sz w:val="16"/>
          <w:szCs w:val="16"/>
        </w:rPr>
      </w:pPr>
    </w:p>
  </w:footnote>
  <w:footnote w:id="24">
    <w:p w:rsidR="008B04E1" w:rsidRPr="00764703" w:rsidRDefault="008B04E1" w:rsidP="00034388">
      <w:pPr>
        <w:pStyle w:val="Tekstprzypisudolnego"/>
        <w:spacing w:after="60"/>
        <w:jc w:val="both"/>
        <w:rPr>
          <w:rFonts w:ascii="Calibri" w:hAnsi="Calibri" w:cs="Calibri"/>
          <w:sz w:val="16"/>
          <w:szCs w:val="16"/>
        </w:rPr>
      </w:pPr>
      <w:r w:rsidRPr="00764703">
        <w:rPr>
          <w:rStyle w:val="Odwoanieprzypisudolnego"/>
          <w:rFonts w:ascii="Calibri" w:hAnsi="Calibri" w:cs="Calibri"/>
          <w:sz w:val="16"/>
          <w:szCs w:val="16"/>
        </w:rPr>
        <w:footnoteRef/>
      </w:r>
      <w:r w:rsidRPr="00764703">
        <w:rPr>
          <w:rFonts w:ascii="Calibri" w:hAnsi="Calibri" w:cs="Calibri"/>
          <w:sz w:val="16"/>
          <w:szCs w:val="16"/>
        </w:rPr>
        <w:t xml:space="preserve"> Harmonogram płatności powinien zostać sporządzony w ujęciu maksymalnie kwartalnym (kwartał kalendarzowy). Istnieje możliwość rozbicia harmonogramu na miesiące kalendarzowe.</w:t>
      </w:r>
    </w:p>
  </w:footnote>
  <w:footnote w:id="25">
    <w:p w:rsidR="008B04E1" w:rsidRPr="004925DB" w:rsidRDefault="008B04E1" w:rsidP="00034388">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we wnioskach o płatność </w:t>
      </w:r>
      <w:r>
        <w:rPr>
          <w:rFonts w:ascii="Calibri" w:hAnsi="Calibri" w:cs="Calibri"/>
          <w:sz w:val="16"/>
          <w:szCs w:val="16"/>
        </w:rPr>
        <w:t xml:space="preserve">składanych </w:t>
      </w:r>
      <w:r w:rsidRPr="004925DB">
        <w:rPr>
          <w:rFonts w:ascii="Calibri" w:hAnsi="Calibri" w:cs="Calibri"/>
          <w:sz w:val="16"/>
          <w:szCs w:val="16"/>
        </w:rPr>
        <w:t xml:space="preserve">w danym okresie. </w:t>
      </w:r>
      <w:r>
        <w:rPr>
          <w:rFonts w:ascii="Calibri" w:hAnsi="Calibri" w:cs="Calibri"/>
          <w:sz w:val="16"/>
          <w:szCs w:val="16"/>
        </w:rPr>
        <w:t>O przyporządkowaniu określonej kwoty wydatków do konkretnego miesiąca/kwartału nie decyduje moment faktycznego poniesienia wydatku przez Beneficjenta.</w:t>
      </w:r>
    </w:p>
  </w:footnote>
  <w:footnote w:id="26">
    <w:p w:rsidR="008B04E1" w:rsidRPr="004925DB" w:rsidRDefault="008B04E1" w:rsidP="00034388">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w:t>
      </w:r>
      <w:r>
        <w:rPr>
          <w:rFonts w:ascii="Calibri" w:hAnsi="Calibri" w:cs="Calibri"/>
          <w:sz w:val="16"/>
          <w:szCs w:val="16"/>
        </w:rPr>
        <w:t>Nie dotyczy.</w:t>
      </w:r>
    </w:p>
  </w:footnote>
  <w:footnote w:id="27">
    <w:p w:rsidR="008B04E1" w:rsidRPr="00215096" w:rsidRDefault="008B04E1" w:rsidP="00034388">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r>
        <w:rPr>
          <w:rFonts w:ascii="Calibri" w:hAnsi="Calibri" w:cs="Calibri"/>
          <w:sz w:val="16"/>
          <w:szCs w:val="16"/>
        </w:rPr>
        <w:t xml:space="preserve"> – nie dotyczy</w:t>
      </w:r>
      <w:r w:rsidRPr="00215096">
        <w:rPr>
          <w:rFonts w:ascii="Calibri" w:hAnsi="Calibri" w:cs="Calibri"/>
          <w:sz w:val="16"/>
          <w:szCs w:val="16"/>
        </w:rPr>
        <w:t>.</w:t>
      </w:r>
    </w:p>
  </w:footnote>
  <w:footnote w:id="28">
    <w:p w:rsidR="008B04E1" w:rsidRPr="00215096" w:rsidRDefault="008B04E1" w:rsidP="00034388">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r>
        <w:rPr>
          <w:rFonts w:ascii="Calibri" w:hAnsi="Calibri" w:cs="Calibri"/>
          <w:sz w:val="16"/>
          <w:szCs w:val="16"/>
        </w:rPr>
        <w:t xml:space="preserve"> – nie dotyczy</w:t>
      </w:r>
      <w:r w:rsidRPr="00215096">
        <w:rPr>
          <w:rFonts w:ascii="Calibri" w:hAnsi="Calibri" w:cs="Calibri"/>
          <w:sz w:val="16"/>
          <w:szCs w:val="16"/>
        </w:rPr>
        <w:t>.</w:t>
      </w:r>
    </w:p>
  </w:footnote>
  <w:footnote w:id="29">
    <w:p w:rsidR="008B04E1" w:rsidRPr="00215096" w:rsidRDefault="008B04E1" w:rsidP="00034388">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r>
        <w:rPr>
          <w:rFonts w:ascii="Calibri" w:hAnsi="Calibri" w:cs="Calibri"/>
          <w:sz w:val="16"/>
          <w:szCs w:val="16"/>
        </w:rPr>
        <w:t xml:space="preserve"> – nie dotyczy</w:t>
      </w:r>
      <w:r w:rsidRPr="00215096">
        <w:rPr>
          <w:rFonts w:ascii="Calibri" w:hAnsi="Calibri" w:cs="Calibri"/>
          <w:sz w:val="16"/>
          <w:szCs w:val="16"/>
        </w:rPr>
        <w:t>.</w:t>
      </w:r>
    </w:p>
  </w:footnote>
  <w:footnote w:id="30">
    <w:p w:rsidR="008B04E1" w:rsidRPr="00EC6C60" w:rsidRDefault="008B04E1" w:rsidP="00034388">
      <w:pPr>
        <w:spacing w:after="60" w:line="240" w:lineRule="auto"/>
        <w:jc w:val="both"/>
        <w:rPr>
          <w:rFonts w:cs="Calibri"/>
          <w:sz w:val="16"/>
          <w:szCs w:val="16"/>
        </w:rPr>
      </w:pPr>
      <w:r w:rsidRPr="00EC6C60">
        <w:rPr>
          <w:rFonts w:cs="Calibri"/>
          <w:sz w:val="16"/>
          <w:szCs w:val="16"/>
        </w:rPr>
        <w:t xml:space="preserve">* </w:t>
      </w:r>
      <w:r w:rsidRPr="005D64FE">
        <w:rPr>
          <w:rFonts w:cs="Calibri"/>
          <w:sz w:val="16"/>
          <w:szCs w:val="16"/>
        </w:rPr>
        <w:t xml:space="preserve">Powierzający </w:t>
      </w:r>
      <w:r w:rsidRPr="00EC1A5B">
        <w:rPr>
          <w:rFonts w:cs="Calibri"/>
          <w:sz w:val="16"/>
          <w:szCs w:val="16"/>
        </w:rPr>
        <w:t xml:space="preserve">oznacza </w:t>
      </w:r>
      <w:r w:rsidRPr="00BD2D4C">
        <w:rPr>
          <w:rFonts w:cs="Calibri"/>
          <w:sz w:val="16"/>
          <w:szCs w:val="16"/>
        </w:rPr>
        <w:t xml:space="preserve">Ministra </w:t>
      </w:r>
      <w:r>
        <w:rPr>
          <w:rFonts w:cs="Calibri"/>
          <w:sz w:val="16"/>
          <w:szCs w:val="16"/>
        </w:rPr>
        <w:t>do spraw rozwoju regionalnego</w:t>
      </w:r>
      <w:r w:rsidRPr="00EC1A5B">
        <w:rPr>
          <w:rFonts w:cs="Calibri"/>
          <w:sz w:val="16"/>
          <w:szCs w:val="16"/>
        </w:rPr>
        <w:t xml:space="preserve">, który jako administrator danych osobowych powierzył Instytucji Pośredniczącej w drodze odrębnego </w:t>
      </w:r>
      <w:r w:rsidRPr="00EC1A5B">
        <w:rPr>
          <w:rFonts w:cs="Calibri"/>
          <w:i/>
          <w:sz w:val="16"/>
          <w:szCs w:val="16"/>
        </w:rPr>
        <w:t>Porozumienia w sprawie powierzenia przetwarzania danych osobowych w związku z realizacją Programu Operacyjnego Wiedza Edukacja Rozwój</w:t>
      </w:r>
      <w:r w:rsidRPr="00EC1A5B">
        <w:rPr>
          <w:rFonts w:cs="Calibri"/>
          <w:sz w:val="16"/>
          <w:szCs w:val="16"/>
        </w:rPr>
        <w:t xml:space="preserve"> 2014-2020 przetwarzanie danych osobowych ze zbiorów</w:t>
      </w:r>
      <w:r w:rsidRPr="005D64FE">
        <w:rPr>
          <w:rFonts w:cs="Calibri"/>
          <w:sz w:val="16"/>
          <w:szCs w:val="16"/>
        </w:rPr>
        <w:t>: (1)</w:t>
      </w:r>
      <w:r w:rsidRPr="00EC1A5B">
        <w:rPr>
          <w:rFonts w:cs="Calibri"/>
          <w:sz w:val="16"/>
          <w:szCs w:val="16"/>
        </w:rPr>
        <w:t>Program Operacyjny Wiedza Edukacja Rozwój,</w:t>
      </w:r>
      <w:r w:rsidRPr="005D64FE">
        <w:rPr>
          <w:rFonts w:cs="Calibri"/>
          <w:sz w:val="16"/>
          <w:szCs w:val="16"/>
        </w:rPr>
        <w:t xml:space="preserve"> (2) </w:t>
      </w:r>
      <w:r w:rsidRPr="00EC1A5B">
        <w:rPr>
          <w:rFonts w:cs="Calibri"/>
          <w:sz w:val="16"/>
          <w:szCs w:val="16"/>
        </w:rPr>
        <w:t>Centralny  system teleinformatyczny wspierający realizację programów operacyjnych</w:t>
      </w:r>
      <w:r w:rsidRPr="005D64FE">
        <w:rPr>
          <w:rFonts w:cs="Calibri"/>
          <w:sz w:val="16"/>
          <w:szCs w:val="16"/>
        </w:rPr>
        <w:t xml:space="preserve">. </w:t>
      </w:r>
    </w:p>
  </w:footnote>
  <w:footnote w:id="31">
    <w:p w:rsidR="008B04E1" w:rsidRPr="0052132A" w:rsidRDefault="008B04E1" w:rsidP="00034388">
      <w:pPr>
        <w:pStyle w:val="Tekstprzypisudolnego"/>
        <w:jc w:val="both"/>
        <w:rPr>
          <w:rFonts w:ascii="Calibri" w:hAnsi="Calibri" w:cs="Calibri"/>
          <w:sz w:val="16"/>
        </w:rPr>
      </w:pPr>
      <w:r w:rsidRPr="0052132A">
        <w:rPr>
          <w:rStyle w:val="Znakiprzypiswdolnych"/>
          <w:rFonts w:ascii="Calibri" w:hAnsi="Calibri" w:cs="Calibri"/>
          <w:sz w:val="16"/>
        </w:rPr>
        <w:footnoteRef/>
      </w:r>
      <w:r w:rsidRPr="0052132A">
        <w:rPr>
          <w:rFonts w:ascii="Calibri" w:hAnsi="Calibri" w:cs="Calibri"/>
          <w:sz w:val="16"/>
          <w:szCs w:val="16"/>
        </w:rPr>
        <w:t xml:space="preserve"> Dotyczy przede wszystkim instytucji systemu wdrażania Funduszy Europejskich finansujących swoje działania z pomocy technicznej programu.</w:t>
      </w:r>
    </w:p>
  </w:footnote>
  <w:footnote w:id="32">
    <w:p w:rsidR="008B04E1" w:rsidRDefault="008B04E1" w:rsidP="00034388">
      <w:pPr>
        <w:autoSpaceDE w:val="0"/>
        <w:spacing w:after="0" w:line="240" w:lineRule="auto"/>
        <w:jc w:val="both"/>
      </w:pPr>
      <w:r w:rsidRPr="0052132A">
        <w:rPr>
          <w:rStyle w:val="Znakiprzypiswdolnych"/>
          <w:sz w:val="16"/>
        </w:rPr>
        <w:footnoteRef/>
      </w:r>
      <w:r>
        <w:t xml:space="preserve"> </w:t>
      </w:r>
      <w:r>
        <w:rPr>
          <w:rFonts w:cs="Calibri"/>
          <w:sz w:val="16"/>
          <w:szCs w:val="16"/>
        </w:rPr>
        <w:t xml:space="preserve">Dofinansowanie – inaczej </w:t>
      </w:r>
      <w:r>
        <w:rPr>
          <w:rFonts w:cs="Calibri"/>
          <w:b/>
          <w:sz w:val="16"/>
          <w:szCs w:val="16"/>
        </w:rPr>
        <w:t>całkowite wsparcie publiczne</w:t>
      </w:r>
      <w:r>
        <w:rPr>
          <w:rFonts w:cs="Calibri"/>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3">
    <w:p w:rsidR="008B04E1" w:rsidRDefault="008B04E1" w:rsidP="00034388">
      <w:pPr>
        <w:pStyle w:val="Tekstprzypisudolnego"/>
      </w:pPr>
      <w:r w:rsidRPr="0052132A">
        <w:rPr>
          <w:rStyle w:val="Znakiprzypiswdolnych"/>
          <w:rFonts w:ascii="Calibri" w:hAnsi="Calibri"/>
          <w:sz w:val="16"/>
          <w:szCs w:val="16"/>
        </w:rPr>
        <w:footnoteRef/>
      </w:r>
      <w:r>
        <w:t xml:space="preserve"> </w:t>
      </w:r>
      <w:r w:rsidRPr="0052132A">
        <w:rPr>
          <w:rFonts w:ascii="Calibri" w:hAnsi="Calibri" w:cs="Calibri"/>
          <w:sz w:val="16"/>
          <w:szCs w:val="16"/>
        </w:rPr>
        <w:t>Jw.</w:t>
      </w:r>
    </w:p>
  </w:footnote>
  <w:footnote w:id="34">
    <w:p w:rsidR="008B04E1" w:rsidRPr="006E7390" w:rsidRDefault="008B04E1" w:rsidP="00034388">
      <w:pPr>
        <w:pStyle w:val="Tekstprzypisudolnego"/>
        <w:jc w:val="both"/>
        <w:rPr>
          <w:rFonts w:ascii="Calibri" w:hAnsi="Calibri" w:cs="Calibri"/>
          <w:sz w:val="16"/>
          <w:szCs w:val="16"/>
        </w:rPr>
      </w:pPr>
      <w:r w:rsidRPr="006E7390">
        <w:rPr>
          <w:rStyle w:val="Znakiprzypiswdolnych"/>
          <w:rFonts w:ascii="Calibri" w:hAnsi="Calibri" w:cs="Calibri"/>
          <w:sz w:val="16"/>
          <w:szCs w:val="16"/>
        </w:rPr>
        <w:footnoteRef/>
      </w:r>
      <w:r w:rsidRPr="006E7390">
        <w:rPr>
          <w:rFonts w:ascii="Calibri" w:hAnsi="Calibri" w:cs="Calibri"/>
          <w:sz w:val="16"/>
          <w:szCs w:val="16"/>
        </w:rPr>
        <w:t xml:space="preserve"> Nie dotyczy tablic informacyjnych i pamiątkowych, na których herb województwa lub jego oficjalne logo promocyjne znajduje się w dolnym prawym rogu tablicy.</w:t>
      </w:r>
    </w:p>
  </w:footnote>
  <w:footnote w:id="35">
    <w:p w:rsidR="008B04E1" w:rsidRPr="006E7390" w:rsidRDefault="008B04E1" w:rsidP="00034388">
      <w:pPr>
        <w:pStyle w:val="Tekstprzypisudolnego"/>
        <w:rPr>
          <w:rFonts w:ascii="Calibri" w:hAnsi="Calibri" w:cs="Calibri"/>
          <w:sz w:val="16"/>
          <w:szCs w:val="16"/>
        </w:rPr>
      </w:pPr>
      <w:r w:rsidRPr="006E7390">
        <w:rPr>
          <w:rStyle w:val="Znakiprzypiswdolnych"/>
          <w:rFonts w:ascii="Calibri" w:hAnsi="Calibri" w:cs="Calibri"/>
          <w:sz w:val="16"/>
          <w:szCs w:val="16"/>
        </w:rPr>
        <w:footnoteRef/>
      </w:r>
      <w:r w:rsidRPr="006E7390">
        <w:rPr>
          <w:rFonts w:ascii="Calibri" w:hAnsi="Calibri" w:cs="Calibri"/>
          <w:sz w:val="16"/>
          <w:szCs w:val="16"/>
        </w:rPr>
        <w:t xml:space="preserve"> Nie dotyczy tablic informacyjnych i pamiątkowych, na których w zestawieniu znaków mogą wystąpić maksymalnie 3 znaki.</w:t>
      </w:r>
    </w:p>
  </w:footnote>
  <w:footnote w:id="36">
    <w:p w:rsidR="008B04E1" w:rsidRPr="006E7390" w:rsidRDefault="008B04E1" w:rsidP="00034388">
      <w:pPr>
        <w:pStyle w:val="Tekstprzypisudolnego"/>
        <w:jc w:val="both"/>
        <w:rPr>
          <w:rFonts w:ascii="Calibri" w:hAnsi="Calibri" w:cs="Calibri"/>
          <w:sz w:val="16"/>
          <w:szCs w:val="16"/>
        </w:rPr>
      </w:pPr>
      <w:r w:rsidRPr="006E7390">
        <w:rPr>
          <w:rStyle w:val="Znakiprzypiswdolnych"/>
          <w:rFonts w:ascii="Calibri" w:hAnsi="Calibri" w:cs="Calibri"/>
          <w:sz w:val="16"/>
          <w:szCs w:val="16"/>
        </w:rPr>
        <w:footnoteRef/>
      </w:r>
      <w:r w:rsidRPr="006E7390">
        <w:rPr>
          <w:rFonts w:ascii="Calibri" w:hAnsi="Calibri" w:cs="Calibri"/>
          <w:sz w:val="16"/>
          <w:szCs w:val="16"/>
        </w:rPr>
        <w:t xml:space="preserve"> Dotyczy przede wszystkim instytucji systemu wdrażania Funduszy Europejskich finansujących swoje działania z pomocy technicznej programu.</w:t>
      </w:r>
    </w:p>
  </w:footnote>
  <w:footnote w:id="37">
    <w:p w:rsidR="008B04E1" w:rsidRPr="00527833" w:rsidRDefault="008B04E1" w:rsidP="00543080">
      <w:pPr>
        <w:pStyle w:val="Tekstprzypisudolnego"/>
        <w:jc w:val="both"/>
        <w:rPr>
          <w:rFonts w:ascii="Arial" w:hAnsi="Arial" w:cs="Arial"/>
          <w:sz w:val="16"/>
          <w:szCs w:val="16"/>
        </w:rPr>
      </w:pPr>
      <w:r w:rsidRPr="00527833">
        <w:rPr>
          <w:rStyle w:val="Odwoanieprzypisudolnego"/>
          <w:rFonts w:ascii="Arial" w:hAnsi="Arial" w:cs="Arial"/>
          <w:sz w:val="16"/>
          <w:szCs w:val="16"/>
        </w:rPr>
        <w:footnoteRef/>
      </w:r>
      <w:r w:rsidRPr="00527833">
        <w:rPr>
          <w:rFonts w:ascii="Arial" w:hAnsi="Arial" w:cs="Arial"/>
          <w:sz w:val="16"/>
          <w:szCs w:val="16"/>
        </w:rPr>
        <w:t xml:space="preserve"> </w:t>
      </w:r>
      <w:r w:rsidRPr="00527833">
        <w:rPr>
          <w:rFonts w:ascii="Arial" w:eastAsia="Calibri" w:hAnsi="Arial" w:cs="Arial"/>
          <w:sz w:val="16"/>
          <w:szCs w:val="16"/>
          <w:lang w:eastAsia="en-US"/>
        </w:rPr>
        <w:t>Przez osobę uprawnioną rozumie się tu osobę, wskazaną przez Beneficjenta w niniejszym wniosku i upoważnioną do obsługi SL2014, w jego imieniu do np. przygotowywania i składania wniosków o płatność czy  przekazywania innych informacji związanych z realizacją projektu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E1" w:rsidRPr="00045072" w:rsidRDefault="008B04E1" w:rsidP="00F71394">
    <w:pPr>
      <w:pStyle w:val="Nagwek"/>
      <w:rPr>
        <w:rFonts w:ascii="Calibri" w:hAnsi="Calibri" w:cs="Calibri"/>
        <w:sz w:val="20"/>
        <w:szCs w:val="20"/>
      </w:rPr>
    </w:pPr>
    <w:r>
      <w:rPr>
        <w:rFonts w:ascii="Calibri" w:hAnsi="Calibri" w:cs="Calibri"/>
        <w:sz w:val="20"/>
        <w:szCs w:val="20"/>
      </w:rPr>
      <w:t>U</w:t>
    </w:r>
    <w:r w:rsidRPr="00045072">
      <w:rPr>
        <w:rFonts w:ascii="Calibri" w:hAnsi="Calibri" w:cs="Calibri"/>
        <w:sz w:val="20"/>
        <w:szCs w:val="20"/>
      </w:rPr>
      <w:t>DA dla PUP v.1.</w:t>
    </w:r>
    <w:r>
      <w:rPr>
        <w:rFonts w:ascii="Calibri" w:hAnsi="Calibri" w:cs="Calibri"/>
        <w:sz w:val="20"/>
        <w:szCs w:val="20"/>
      </w:rPr>
      <w:t>5</w:t>
    </w:r>
  </w:p>
  <w:p w:rsidR="008B04E1" w:rsidRPr="00F71394" w:rsidRDefault="008B04E1" w:rsidP="00F7139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E1" w:rsidRPr="00801D11" w:rsidRDefault="008B04E1" w:rsidP="00801D1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360"/>
        </w:tabs>
        <w:ind w:left="360" w:hanging="360"/>
      </w:pPr>
      <w:rPr>
        <w:rFonts w:ascii="Calibri" w:hAnsi="Calibri" w:cs="Calibri"/>
        <w:i/>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sz w:val="20"/>
        <w:szCs w:val="24"/>
      </w:rPr>
    </w:lvl>
  </w:abstractNum>
  <w:abstractNum w:abstractNumId="2" w15:restartNumberingAfterBreak="0">
    <w:nsid w:val="00000005"/>
    <w:multiLevelType w:val="singleLevel"/>
    <w:tmpl w:val="00000005"/>
    <w:lvl w:ilvl="0">
      <w:start w:val="1"/>
      <w:numFmt w:val="decimal"/>
      <w:lvlText w:val="%1)"/>
      <w:lvlJc w:val="left"/>
      <w:pPr>
        <w:ind w:left="720" w:hanging="360"/>
      </w:pPr>
      <w:rPr>
        <w:rFonts w:cs="Calibri" w:hint="default"/>
        <w:b w:val="0"/>
        <w:i w:val="0"/>
      </w:rPr>
    </w:lvl>
  </w:abstractNum>
  <w:abstractNum w:abstractNumId="3" w15:restartNumberingAfterBreak="0">
    <w:nsid w:val="0000000C"/>
    <w:multiLevelType w:val="multilevel"/>
    <w:tmpl w:val="6CA2E66C"/>
    <w:name w:val="WW8Num11"/>
    <w:lvl w:ilvl="0">
      <w:start w:val="1"/>
      <w:numFmt w:val="decimal"/>
      <w:lvlText w:val="%1."/>
      <w:lvlJc w:val="left"/>
      <w:pPr>
        <w:tabs>
          <w:tab w:val="num" w:pos="708"/>
        </w:tabs>
        <w:ind w:left="720" w:hanging="360"/>
      </w:pPr>
      <w:rPr>
        <w:rFonts w:eastAsia="Times New Roman" w:hint="default"/>
        <w:b/>
        <w:bCs/>
        <w:iCs/>
        <w:sz w:val="24"/>
        <w:szCs w:val="24"/>
        <w:lang w:val="x-none"/>
      </w:rPr>
    </w:lvl>
    <w:lvl w:ilvl="1">
      <w:start w:val="1"/>
      <w:numFmt w:val="decimal"/>
      <w:lvlText w:val="%1.%2"/>
      <w:lvlJc w:val="left"/>
      <w:pPr>
        <w:tabs>
          <w:tab w:val="num" w:pos="0"/>
        </w:tabs>
        <w:ind w:left="1440" w:hanging="360"/>
      </w:pPr>
      <w:rPr>
        <w:rFonts w:eastAsia="Times New Roman" w:hint="default"/>
        <w:b/>
        <w:bCs/>
        <w:iCs/>
        <w:sz w:val="20"/>
        <w:szCs w:val="24"/>
        <w:lang w:val="x-none"/>
      </w:rPr>
    </w:lvl>
    <w:lvl w:ilvl="2">
      <w:start w:val="1"/>
      <w:numFmt w:val="decimal"/>
      <w:lvlText w:val="%1.%2.%3"/>
      <w:lvlJc w:val="left"/>
      <w:pPr>
        <w:tabs>
          <w:tab w:val="num" w:pos="0"/>
        </w:tabs>
        <w:ind w:left="2520" w:hanging="720"/>
      </w:pPr>
      <w:rPr>
        <w:rFonts w:eastAsia="Times New Roman" w:hint="default"/>
        <w:b/>
        <w:bCs/>
        <w:iCs/>
        <w:sz w:val="24"/>
        <w:szCs w:val="24"/>
        <w:lang w:val="x-none"/>
      </w:rPr>
    </w:lvl>
    <w:lvl w:ilvl="3">
      <w:start w:val="1"/>
      <w:numFmt w:val="decimal"/>
      <w:lvlText w:val="%1.%2.%3.%4"/>
      <w:lvlJc w:val="left"/>
      <w:pPr>
        <w:tabs>
          <w:tab w:val="num" w:pos="0"/>
        </w:tabs>
        <w:ind w:left="3240" w:hanging="720"/>
      </w:pPr>
      <w:rPr>
        <w:rFonts w:eastAsia="Times New Roman" w:hint="default"/>
        <w:b/>
        <w:bCs/>
        <w:iCs/>
        <w:sz w:val="24"/>
        <w:szCs w:val="24"/>
        <w:lang w:val="x-none"/>
      </w:rPr>
    </w:lvl>
    <w:lvl w:ilvl="4">
      <w:start w:val="1"/>
      <w:numFmt w:val="decimal"/>
      <w:lvlText w:val="%1.%2.%3.%4.%5"/>
      <w:lvlJc w:val="left"/>
      <w:pPr>
        <w:tabs>
          <w:tab w:val="num" w:pos="0"/>
        </w:tabs>
        <w:ind w:left="3960" w:hanging="720"/>
      </w:pPr>
      <w:rPr>
        <w:rFonts w:eastAsia="Times New Roman" w:hint="default"/>
        <w:b/>
        <w:bCs/>
        <w:iCs/>
        <w:sz w:val="24"/>
        <w:szCs w:val="24"/>
        <w:lang w:val="x-none"/>
      </w:rPr>
    </w:lvl>
    <w:lvl w:ilvl="5">
      <w:start w:val="1"/>
      <w:numFmt w:val="decimal"/>
      <w:lvlText w:val="%1.%2.%3.%4.%5.%6"/>
      <w:lvlJc w:val="left"/>
      <w:pPr>
        <w:tabs>
          <w:tab w:val="num" w:pos="0"/>
        </w:tabs>
        <w:ind w:left="5040" w:hanging="1080"/>
      </w:pPr>
      <w:rPr>
        <w:rFonts w:eastAsia="Times New Roman" w:hint="default"/>
        <w:b/>
        <w:bCs/>
        <w:iCs/>
        <w:sz w:val="24"/>
        <w:szCs w:val="24"/>
        <w:lang w:val="x-none"/>
      </w:rPr>
    </w:lvl>
    <w:lvl w:ilvl="6">
      <w:start w:val="1"/>
      <w:numFmt w:val="decimal"/>
      <w:lvlText w:val="%1.%2.%3.%4.%5.%6.%7"/>
      <w:lvlJc w:val="left"/>
      <w:pPr>
        <w:tabs>
          <w:tab w:val="num" w:pos="0"/>
        </w:tabs>
        <w:ind w:left="5760" w:hanging="1080"/>
      </w:pPr>
      <w:rPr>
        <w:rFonts w:eastAsia="Times New Roman" w:hint="default"/>
        <w:b/>
        <w:bCs/>
        <w:iCs/>
        <w:sz w:val="24"/>
        <w:szCs w:val="24"/>
        <w:lang w:val="x-none"/>
      </w:rPr>
    </w:lvl>
    <w:lvl w:ilvl="7">
      <w:start w:val="1"/>
      <w:numFmt w:val="decimal"/>
      <w:lvlText w:val="%1.%2.%3.%4.%5.%6.%7.%8"/>
      <w:lvlJc w:val="left"/>
      <w:pPr>
        <w:tabs>
          <w:tab w:val="num" w:pos="0"/>
        </w:tabs>
        <w:ind w:left="6840" w:hanging="1440"/>
      </w:pPr>
      <w:rPr>
        <w:rFonts w:eastAsia="Times New Roman" w:hint="default"/>
        <w:b/>
        <w:bCs/>
        <w:iCs/>
        <w:sz w:val="24"/>
        <w:szCs w:val="24"/>
        <w:lang w:val="x-none"/>
      </w:rPr>
    </w:lvl>
    <w:lvl w:ilvl="8">
      <w:start w:val="1"/>
      <w:numFmt w:val="decimal"/>
      <w:lvlText w:val="%1.%2.%3.%4.%5.%6.%7.%8.%9"/>
      <w:lvlJc w:val="left"/>
      <w:pPr>
        <w:tabs>
          <w:tab w:val="num" w:pos="0"/>
        </w:tabs>
        <w:ind w:left="7560" w:hanging="1440"/>
      </w:pPr>
      <w:rPr>
        <w:rFonts w:eastAsia="Times New Roman" w:hint="default"/>
        <w:b/>
        <w:bCs/>
        <w:iCs/>
        <w:sz w:val="24"/>
        <w:szCs w:val="24"/>
        <w:lang w:val="x-none"/>
      </w:rPr>
    </w:lvl>
  </w:abstractNum>
  <w:abstractNum w:abstractNumId="4"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14"/>
    <w:multiLevelType w:val="singleLevel"/>
    <w:tmpl w:val="00000014"/>
    <w:name w:val="WW8Num19"/>
    <w:lvl w:ilvl="0">
      <w:start w:val="1"/>
      <w:numFmt w:val="decimal"/>
      <w:lvlText w:val="%1."/>
      <w:lvlJc w:val="left"/>
      <w:pPr>
        <w:tabs>
          <w:tab w:val="num" w:pos="0"/>
        </w:tabs>
        <w:ind w:left="360" w:hanging="360"/>
      </w:pPr>
      <w:rPr>
        <w:rFonts w:eastAsia="Times New Roman"/>
        <w:b/>
        <w:bCs/>
        <w:iCs/>
        <w:sz w:val="20"/>
        <w:szCs w:val="20"/>
        <w:lang w:val="x-none"/>
      </w:rPr>
    </w:lvl>
  </w:abstractNum>
  <w:abstractNum w:abstractNumId="6"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18"/>
    <w:multiLevelType w:val="multilevel"/>
    <w:tmpl w:val="00000018"/>
    <w:name w:val="WW8Num24"/>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08"/>
        </w:tabs>
        <w:ind w:left="720" w:hanging="360"/>
      </w:pPr>
      <w:rPr>
        <w:rFonts w:cs="Calibri" w:hint="default"/>
      </w:rPr>
    </w:lvl>
    <w:lvl w:ilvl="2">
      <w:start w:val="1"/>
      <w:numFmt w:val="lowerLetter"/>
      <w:lvlText w:val="%3)"/>
      <w:lvlJc w:val="left"/>
      <w:pPr>
        <w:tabs>
          <w:tab w:val="num" w:pos="708"/>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8"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1E"/>
    <w:multiLevelType w:val="multilevel"/>
    <w:tmpl w:val="82CE99C8"/>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Calibri" w:hAnsi="Calibri" w:cs="Calibri" w:hint="default"/>
        <w:sz w:val="20"/>
        <w:szCs w:val="20"/>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1440" w:hanging="360"/>
      </w:pPr>
      <w:rPr>
        <w:rFonts w:ascii="Symbol" w:hAnsi="Symbol" w:cs="Symbol" w:hint="default"/>
      </w:rPr>
    </w:lvl>
  </w:abstractNum>
  <w:abstractNum w:abstractNumId="11" w15:restartNumberingAfterBreak="0">
    <w:nsid w:val="00000027"/>
    <w:multiLevelType w:val="singleLevel"/>
    <w:tmpl w:val="00000027"/>
    <w:name w:val="WW8Num39"/>
    <w:lvl w:ilvl="0">
      <w:start w:val="1"/>
      <w:numFmt w:val="lowerRoman"/>
      <w:lvlText w:val="%1."/>
      <w:lvlJc w:val="right"/>
      <w:pPr>
        <w:tabs>
          <w:tab w:val="num" w:pos="0"/>
        </w:tabs>
        <w:ind w:left="1080" w:hanging="360"/>
      </w:pPr>
      <w:rPr>
        <w:rFonts w:eastAsia="Times New Roman" w:cs="Calibri" w:hint="default"/>
        <w:color w:val="auto"/>
        <w:sz w:val="20"/>
        <w:szCs w:val="24"/>
      </w:rPr>
    </w:lvl>
  </w:abstractNum>
  <w:abstractNum w:abstractNumId="12" w15:restartNumberingAfterBreak="0">
    <w:nsid w:val="00000029"/>
    <w:multiLevelType w:val="multilevel"/>
    <w:tmpl w:val="966C3248"/>
    <w:name w:val="WW8Num41"/>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3" w15:restartNumberingAfterBreak="0">
    <w:nsid w:val="0000002A"/>
    <w:multiLevelType w:val="multilevel"/>
    <w:tmpl w:val="C526DA06"/>
    <w:name w:val="WW8Num42"/>
    <w:lvl w:ilvl="0">
      <w:start w:val="1"/>
      <w:numFmt w:val="lowerLetter"/>
      <w:lvlText w:val="%1)"/>
      <w:lvlJc w:val="left"/>
      <w:pPr>
        <w:tabs>
          <w:tab w:val="num" w:pos="0"/>
        </w:tabs>
        <w:ind w:left="720" w:hanging="360"/>
      </w:pPr>
    </w:lvl>
    <w:lvl w:ilvl="1">
      <w:start w:val="1"/>
      <w:numFmt w:val="lowerLetter"/>
      <w:pStyle w:val="Normalny"/>
      <w:lvlText w:val="%2."/>
      <w:lvlJc w:val="left"/>
      <w:pPr>
        <w:ind w:left="1080" w:hanging="360"/>
      </w:pPr>
    </w:lvl>
    <w:lvl w:ilvl="2">
      <w:start w:val="1"/>
      <w:numFmt w:val="lowerRoman"/>
      <w:pStyle w:val="Normalny"/>
      <w:lvlText w:val="%3."/>
      <w:lvlJc w:val="right"/>
      <w:pPr>
        <w:ind w:left="1800" w:hanging="180"/>
      </w:pPr>
    </w:lvl>
    <w:lvl w:ilvl="3">
      <w:start w:val="1"/>
      <w:numFmt w:val="decimal"/>
      <w:pStyle w:val="Normalny"/>
      <w:lvlText w:val="%4."/>
      <w:lvlJc w:val="left"/>
      <w:pPr>
        <w:ind w:left="2520" w:hanging="360"/>
      </w:pPr>
    </w:lvl>
    <w:lvl w:ilvl="4">
      <w:start w:val="1"/>
      <w:numFmt w:val="lowerLetter"/>
      <w:pStyle w:val="Normalny"/>
      <w:lvlText w:val="%5."/>
      <w:lvlJc w:val="left"/>
      <w:pPr>
        <w:ind w:left="3240" w:hanging="360"/>
      </w:pPr>
    </w:lvl>
    <w:lvl w:ilvl="5">
      <w:start w:val="1"/>
      <w:numFmt w:val="lowerLetter"/>
      <w:pStyle w:val="Normalny"/>
      <w:lvlText w:val="%6)"/>
      <w:lvlJc w:val="left"/>
      <w:pPr>
        <w:ind w:left="4335" w:hanging="555"/>
      </w:pPr>
      <w:rPr>
        <w:rFonts w:hint="default"/>
        <w:b w:val="0"/>
      </w:rPr>
    </w:lvl>
    <w:lvl w:ilvl="6" w:tentative="1">
      <w:start w:val="1"/>
      <w:numFmt w:val="decimal"/>
      <w:pStyle w:val="Normalny"/>
      <w:lvlText w:val="%7."/>
      <w:lvlJc w:val="left"/>
      <w:pPr>
        <w:ind w:left="4680" w:hanging="360"/>
      </w:pPr>
    </w:lvl>
    <w:lvl w:ilvl="7" w:tentative="1">
      <w:start w:val="1"/>
      <w:numFmt w:val="lowerLetter"/>
      <w:pStyle w:val="Normalny"/>
      <w:lvlText w:val="%8."/>
      <w:lvlJc w:val="left"/>
      <w:pPr>
        <w:ind w:left="5400" w:hanging="360"/>
      </w:pPr>
    </w:lvl>
    <w:lvl w:ilvl="8" w:tentative="1">
      <w:start w:val="1"/>
      <w:numFmt w:val="lowerRoman"/>
      <w:pStyle w:val="Normalny"/>
      <w:lvlText w:val="%9."/>
      <w:lvlJc w:val="right"/>
      <w:pPr>
        <w:ind w:left="6120" w:hanging="180"/>
      </w:pPr>
    </w:lvl>
  </w:abstractNum>
  <w:abstractNum w:abstractNumId="14"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Symbol" w:hAnsi="Symbol" w:cs="Symbol" w:hint="default"/>
        <w:sz w:val="20"/>
      </w:rPr>
    </w:lvl>
  </w:abstractNum>
  <w:abstractNum w:abstractNumId="15"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16" w15:restartNumberingAfterBreak="0">
    <w:nsid w:val="0000003E"/>
    <w:multiLevelType w:val="multilevel"/>
    <w:tmpl w:val="20EE9306"/>
    <w:name w:val="WW8Num62"/>
    <w:lvl w:ilvl="0">
      <w:start w:val="1"/>
      <w:numFmt w:val="lowerLetter"/>
      <w:lvlText w:val="%1)"/>
      <w:lvlJc w:val="left"/>
      <w:pPr>
        <w:tabs>
          <w:tab w:val="num" w:pos="-218"/>
        </w:tabs>
        <w:ind w:left="502" w:hanging="360"/>
      </w:pPr>
    </w:lvl>
    <w:lvl w:ilvl="1">
      <w:start w:val="1"/>
      <w:numFmt w:val="lowerLetter"/>
      <w:pStyle w:val="Normalny"/>
      <w:lvlText w:val="%2."/>
      <w:lvlJc w:val="left"/>
      <w:pPr>
        <w:ind w:left="1080" w:hanging="360"/>
      </w:pPr>
    </w:lvl>
    <w:lvl w:ilvl="2">
      <w:start w:val="1"/>
      <w:numFmt w:val="lowerRoman"/>
      <w:pStyle w:val="Normalny"/>
      <w:lvlText w:val="%3."/>
      <w:lvlJc w:val="right"/>
      <w:pPr>
        <w:ind w:left="1800" w:hanging="180"/>
      </w:pPr>
    </w:lvl>
    <w:lvl w:ilvl="3">
      <w:start w:val="1"/>
      <w:numFmt w:val="decimal"/>
      <w:pStyle w:val="Normalny"/>
      <w:lvlText w:val="%4."/>
      <w:lvlJc w:val="left"/>
      <w:pPr>
        <w:ind w:left="2520" w:hanging="360"/>
      </w:pPr>
    </w:lvl>
    <w:lvl w:ilvl="4">
      <w:start w:val="1"/>
      <w:numFmt w:val="lowerLetter"/>
      <w:pStyle w:val="Normalny"/>
      <w:lvlText w:val="%5."/>
      <w:lvlJc w:val="left"/>
      <w:pPr>
        <w:ind w:left="3240" w:hanging="360"/>
      </w:pPr>
    </w:lvl>
    <w:lvl w:ilvl="5">
      <w:start w:val="1"/>
      <w:numFmt w:val="lowerLetter"/>
      <w:pStyle w:val="Normalny"/>
      <w:lvlText w:val="%6)"/>
      <w:lvlJc w:val="left"/>
      <w:pPr>
        <w:ind w:left="4335" w:hanging="555"/>
      </w:pPr>
      <w:rPr>
        <w:rFonts w:hint="default"/>
        <w:b w:val="0"/>
      </w:rPr>
    </w:lvl>
    <w:lvl w:ilvl="6" w:tentative="1">
      <w:start w:val="1"/>
      <w:numFmt w:val="decimal"/>
      <w:pStyle w:val="Normalny"/>
      <w:lvlText w:val="%7."/>
      <w:lvlJc w:val="left"/>
      <w:pPr>
        <w:ind w:left="4680" w:hanging="360"/>
      </w:pPr>
    </w:lvl>
    <w:lvl w:ilvl="7" w:tentative="1">
      <w:start w:val="1"/>
      <w:numFmt w:val="lowerLetter"/>
      <w:pStyle w:val="Normalny"/>
      <w:lvlText w:val="%8."/>
      <w:lvlJc w:val="left"/>
      <w:pPr>
        <w:ind w:left="5400" w:hanging="360"/>
      </w:pPr>
    </w:lvl>
    <w:lvl w:ilvl="8" w:tentative="1">
      <w:start w:val="1"/>
      <w:numFmt w:val="lowerRoman"/>
      <w:pStyle w:val="Normalny"/>
      <w:lvlText w:val="%9."/>
      <w:lvlJc w:val="right"/>
      <w:pPr>
        <w:ind w:left="6120" w:hanging="180"/>
      </w:pPr>
    </w:lvl>
  </w:abstractNum>
  <w:abstractNum w:abstractNumId="17"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18"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19"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20"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21"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22" w15:restartNumberingAfterBreak="0">
    <w:nsid w:val="00000049"/>
    <w:multiLevelType w:val="singleLevel"/>
    <w:tmpl w:val="00000049"/>
    <w:name w:val="WW8Num73"/>
    <w:lvl w:ilvl="0">
      <w:start w:val="1"/>
      <w:numFmt w:val="lowerLetter"/>
      <w:lvlText w:val="%1."/>
      <w:lvlJc w:val="left"/>
      <w:pPr>
        <w:tabs>
          <w:tab w:val="num" w:pos="0"/>
        </w:tabs>
        <w:ind w:left="360" w:hanging="360"/>
      </w:pPr>
      <w:rPr>
        <w:rFonts w:eastAsia="Times New Roman" w:cs="Calibri" w:hint="default"/>
        <w:color w:val="auto"/>
        <w:sz w:val="20"/>
        <w:szCs w:val="24"/>
      </w:rPr>
    </w:lvl>
  </w:abstractNum>
  <w:abstractNum w:abstractNumId="23" w15:restartNumberingAfterBreak="0">
    <w:nsid w:val="00EF118E"/>
    <w:multiLevelType w:val="hybridMultilevel"/>
    <w:tmpl w:val="52608EA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02314F69"/>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023900BD"/>
    <w:multiLevelType w:val="hybridMultilevel"/>
    <w:tmpl w:val="AFBE8AD2"/>
    <w:lvl w:ilvl="0" w:tplc="DAF8012E">
      <w:start w:val="1"/>
      <w:numFmt w:val="decimal"/>
      <w:lvlText w:val="%1)"/>
      <w:lvlJc w:val="left"/>
      <w:pPr>
        <w:tabs>
          <w:tab w:val="num" w:pos="720"/>
        </w:tabs>
        <w:ind w:left="720"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02A938CC"/>
    <w:multiLevelType w:val="hybridMultilevel"/>
    <w:tmpl w:val="65E8F14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041128B8"/>
    <w:multiLevelType w:val="hybridMultilevel"/>
    <w:tmpl w:val="B5609CB0"/>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06493E1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7C67458"/>
    <w:multiLevelType w:val="hybridMultilevel"/>
    <w:tmpl w:val="FA9CDC7C"/>
    <w:lvl w:ilvl="0" w:tplc="0415000F">
      <w:start w:val="1"/>
      <w:numFmt w:val="decimal"/>
      <w:lvlText w:val="%1."/>
      <w:lvlJc w:val="left"/>
      <w:pPr>
        <w:ind w:left="360" w:hanging="360"/>
      </w:pPr>
    </w:lvl>
    <w:lvl w:ilvl="1" w:tplc="221AC188">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08AF53D4"/>
    <w:multiLevelType w:val="multilevel"/>
    <w:tmpl w:val="2822F75A"/>
    <w:lvl w:ilvl="0">
      <w:start w:val="1"/>
      <w:numFmt w:val="lowerLetter"/>
      <w:lvlText w:val="%1)"/>
      <w:lvlJc w:val="left"/>
      <w:pPr>
        <w:tabs>
          <w:tab w:val="num" w:pos="1068"/>
        </w:tabs>
        <w:ind w:left="1068" w:hanging="360"/>
      </w:pPr>
      <w:rPr>
        <w:rFonts w:hint="default"/>
        <w:b w:val="0"/>
      </w:rPr>
    </w:lvl>
    <w:lvl w:ilvl="1">
      <w:start w:val="1"/>
      <w:numFmt w:val="decimal"/>
      <w:lvlText w:val="%2."/>
      <w:lvlJc w:val="left"/>
      <w:pPr>
        <w:tabs>
          <w:tab w:val="num" w:pos="1068"/>
        </w:tabs>
        <w:ind w:left="1068" w:hanging="360"/>
      </w:pPr>
      <w:rPr>
        <w:rFonts w:hint="default"/>
        <w:color w:val="auto"/>
        <w:u w:val="none"/>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9)"/>
      <w:lvlJc w:val="left"/>
      <w:pPr>
        <w:tabs>
          <w:tab w:val="num" w:pos="2508"/>
        </w:tabs>
        <w:ind w:left="2508" w:hanging="1800"/>
      </w:pPr>
      <w:rPr>
        <w:rFonts w:hint="default"/>
      </w:rPr>
    </w:lvl>
  </w:abstractNum>
  <w:abstractNum w:abstractNumId="3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A9931B2"/>
    <w:multiLevelType w:val="multilevel"/>
    <w:tmpl w:val="3018669E"/>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0"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12FE4FA7"/>
    <w:multiLevelType w:val="hybridMultilevel"/>
    <w:tmpl w:val="6B58A7F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2" w15:restartNumberingAfterBreak="0">
    <w:nsid w:val="135602B8"/>
    <w:multiLevelType w:val="hybridMultilevel"/>
    <w:tmpl w:val="177C2D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4250674"/>
    <w:multiLevelType w:val="hybridMultilevel"/>
    <w:tmpl w:val="A482B3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5" w15:restartNumberingAfterBreak="0">
    <w:nsid w:val="151864AF"/>
    <w:multiLevelType w:val="multilevel"/>
    <w:tmpl w:val="3FC499F8"/>
    <w:lvl w:ilvl="0">
      <w:start w:val="1"/>
      <w:numFmt w:val="decimal"/>
      <w:lvlText w:val="%1)"/>
      <w:lvlJc w:val="left"/>
      <w:pPr>
        <w:tabs>
          <w:tab w:val="num" w:pos="403"/>
        </w:tabs>
        <w:ind w:left="403" w:hanging="403"/>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15DC5C23"/>
    <w:multiLevelType w:val="multilevel"/>
    <w:tmpl w:val="D19A8EA0"/>
    <w:lvl w:ilvl="0">
      <w:start w:val="1"/>
      <w:numFmt w:val="lowerLetter"/>
      <w:lvlText w:val="%1)"/>
      <w:lvlJc w:val="left"/>
      <w:pPr>
        <w:tabs>
          <w:tab w:val="num" w:pos="1068"/>
        </w:tabs>
        <w:ind w:left="1068" w:hanging="360"/>
      </w:pPr>
      <w:rPr>
        <w:rFonts w:hint="default"/>
        <w:b w:val="0"/>
      </w:rPr>
    </w:lvl>
    <w:lvl w:ilvl="1">
      <w:start w:val="1"/>
      <w:numFmt w:val="decimal"/>
      <w:lvlText w:val="%2."/>
      <w:lvlJc w:val="left"/>
      <w:pPr>
        <w:tabs>
          <w:tab w:val="num" w:pos="1068"/>
        </w:tabs>
        <w:ind w:left="1068" w:hanging="360"/>
      </w:pPr>
      <w:rPr>
        <w:rFonts w:hint="default"/>
        <w:color w:val="auto"/>
        <w:u w:val="none"/>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9)"/>
      <w:lvlJc w:val="left"/>
      <w:pPr>
        <w:tabs>
          <w:tab w:val="num" w:pos="2508"/>
        </w:tabs>
        <w:ind w:left="2508" w:hanging="1800"/>
      </w:pPr>
      <w:rPr>
        <w:rFonts w:hint="default"/>
      </w:rPr>
    </w:lvl>
  </w:abstractNum>
  <w:abstractNum w:abstractNumId="47"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9" w15:restartNumberingAfterBreak="0">
    <w:nsid w:val="1BC80971"/>
    <w:multiLevelType w:val="multilevel"/>
    <w:tmpl w:val="475ACF46"/>
    <w:lvl w:ilvl="0">
      <w:start w:val="2"/>
      <w:numFmt w:val="lowerLetter"/>
      <w:lvlText w:val="%1)"/>
      <w:lvlJc w:val="left"/>
      <w:pPr>
        <w:tabs>
          <w:tab w:val="num" w:pos="1068"/>
        </w:tabs>
        <w:ind w:left="1068" w:hanging="360"/>
      </w:pPr>
      <w:rPr>
        <w:rFonts w:hint="default"/>
        <w:b w:val="0"/>
      </w:rPr>
    </w:lvl>
    <w:lvl w:ilvl="1">
      <w:start w:val="1"/>
      <w:numFmt w:val="decimal"/>
      <w:lvlText w:val="%2."/>
      <w:lvlJc w:val="left"/>
      <w:pPr>
        <w:tabs>
          <w:tab w:val="num" w:pos="1068"/>
        </w:tabs>
        <w:ind w:left="1068" w:hanging="360"/>
      </w:pPr>
      <w:rPr>
        <w:rFonts w:hint="default"/>
        <w:color w:val="auto"/>
        <w:u w:val="none"/>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9)"/>
      <w:lvlJc w:val="left"/>
      <w:pPr>
        <w:tabs>
          <w:tab w:val="num" w:pos="2508"/>
        </w:tabs>
        <w:ind w:left="2508" w:hanging="1800"/>
      </w:pPr>
      <w:rPr>
        <w:rFonts w:hint="default"/>
      </w:rPr>
    </w:lvl>
  </w:abstractNum>
  <w:abstractNum w:abstractNumId="50"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15:restartNumberingAfterBreak="0">
    <w:nsid w:val="1D2A15D6"/>
    <w:multiLevelType w:val="hybridMultilevel"/>
    <w:tmpl w:val="613A47F4"/>
    <w:lvl w:ilvl="0" w:tplc="A3EE8F3A">
      <w:start w:val="1"/>
      <w:numFmt w:val="decimal"/>
      <w:lvlText w:val="%1)"/>
      <w:lvlJc w:val="left"/>
      <w:pPr>
        <w:ind w:left="720" w:hanging="360"/>
      </w:pPr>
      <w:rPr>
        <w:rFonts w:hint="default"/>
      </w:rPr>
    </w:lvl>
    <w:lvl w:ilvl="1" w:tplc="04150017">
      <w:start w:val="1"/>
      <w:numFmt w:val="lowerLetter"/>
      <w:lvlText w:val="%2)"/>
      <w:lvlJc w:val="left"/>
      <w:pPr>
        <w:ind w:left="1069"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DE87CDE"/>
    <w:multiLevelType w:val="hybridMultilevel"/>
    <w:tmpl w:val="4CC47784"/>
    <w:lvl w:ilvl="0" w:tplc="0415000F">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53" w15:restartNumberingAfterBreak="0">
    <w:nsid w:val="20F05B8E"/>
    <w:multiLevelType w:val="multilevel"/>
    <w:tmpl w:val="93743E52"/>
    <w:lvl w:ilvl="0">
      <w:start w:val="1"/>
      <w:numFmt w:val="lowerLetter"/>
      <w:lvlText w:val="%1)"/>
      <w:lvlJc w:val="left"/>
      <w:pPr>
        <w:tabs>
          <w:tab w:val="num" w:pos="1068"/>
        </w:tabs>
        <w:ind w:left="1068" w:hanging="360"/>
      </w:pPr>
      <w:rPr>
        <w:rFonts w:hint="default"/>
        <w:b w:val="0"/>
      </w:rPr>
    </w:lvl>
    <w:lvl w:ilvl="1">
      <w:start w:val="1"/>
      <w:numFmt w:val="decimal"/>
      <w:lvlText w:val="%2."/>
      <w:lvlJc w:val="left"/>
      <w:pPr>
        <w:tabs>
          <w:tab w:val="num" w:pos="1068"/>
        </w:tabs>
        <w:ind w:left="1068" w:hanging="360"/>
      </w:pPr>
      <w:rPr>
        <w:rFonts w:hint="default"/>
        <w:color w:val="auto"/>
        <w:u w:val="none"/>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9)"/>
      <w:lvlJc w:val="left"/>
      <w:pPr>
        <w:tabs>
          <w:tab w:val="num" w:pos="2508"/>
        </w:tabs>
        <w:ind w:left="2508" w:hanging="1800"/>
      </w:pPr>
      <w:rPr>
        <w:rFonts w:hint="default"/>
      </w:rPr>
    </w:lvl>
  </w:abstractNum>
  <w:abstractNum w:abstractNumId="54" w15:restartNumberingAfterBreak="0">
    <w:nsid w:val="234D088F"/>
    <w:multiLevelType w:val="multilevel"/>
    <w:tmpl w:val="057A9024"/>
    <w:lvl w:ilvl="0">
      <w:start w:val="1"/>
      <w:numFmt w:val="lowerLetter"/>
      <w:lvlText w:val="%1)"/>
      <w:lvlJc w:val="left"/>
      <w:pPr>
        <w:tabs>
          <w:tab w:val="num" w:pos="1068"/>
        </w:tabs>
        <w:ind w:left="1068" w:hanging="360"/>
      </w:pPr>
      <w:rPr>
        <w:rFonts w:hint="default"/>
        <w:b w:val="0"/>
      </w:rPr>
    </w:lvl>
    <w:lvl w:ilvl="1">
      <w:start w:val="1"/>
      <w:numFmt w:val="decimal"/>
      <w:lvlText w:val="%2."/>
      <w:lvlJc w:val="left"/>
      <w:pPr>
        <w:tabs>
          <w:tab w:val="num" w:pos="1068"/>
        </w:tabs>
        <w:ind w:left="1068" w:hanging="360"/>
      </w:pPr>
      <w:rPr>
        <w:rFonts w:hint="default"/>
        <w:color w:val="auto"/>
        <w:u w:val="none"/>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9)"/>
      <w:lvlJc w:val="left"/>
      <w:pPr>
        <w:tabs>
          <w:tab w:val="num" w:pos="2508"/>
        </w:tabs>
        <w:ind w:left="2508" w:hanging="1800"/>
      </w:pPr>
      <w:rPr>
        <w:rFonts w:hint="default"/>
      </w:rPr>
    </w:lvl>
  </w:abstractNum>
  <w:abstractNum w:abstractNumId="55" w15:restartNumberingAfterBreak="0">
    <w:nsid w:val="238842E8"/>
    <w:multiLevelType w:val="hybridMultilevel"/>
    <w:tmpl w:val="1ED88D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2489519B"/>
    <w:multiLevelType w:val="hybridMultilevel"/>
    <w:tmpl w:val="E7FE994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25E908A9"/>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F5D31E0"/>
    <w:multiLevelType w:val="hybridMultilevel"/>
    <w:tmpl w:val="450ADC70"/>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2" w15:restartNumberingAfterBreak="0">
    <w:nsid w:val="3011496B"/>
    <w:multiLevelType w:val="hybridMultilevel"/>
    <w:tmpl w:val="B32E8A1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4694C60"/>
    <w:multiLevelType w:val="multilevel"/>
    <w:tmpl w:val="C8AAA42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3487607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34E85EBA"/>
    <w:multiLevelType w:val="hybridMultilevel"/>
    <w:tmpl w:val="3BAE164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35750FB5"/>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5855E16"/>
    <w:multiLevelType w:val="hybridMultilevel"/>
    <w:tmpl w:val="7A9E6CD4"/>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8" w15:restartNumberingAfterBreak="0">
    <w:nsid w:val="3724270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86"/>
        </w:tabs>
        <w:ind w:left="786"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8CA54E1"/>
    <w:multiLevelType w:val="hybridMultilevel"/>
    <w:tmpl w:val="16D8C902"/>
    <w:lvl w:ilvl="0" w:tplc="34F879A2">
      <w:start w:val="1"/>
      <w:numFmt w:val="bullet"/>
      <w:lvlText w:val=""/>
      <w:lvlJc w:val="left"/>
      <w:pPr>
        <w:tabs>
          <w:tab w:val="num" w:pos="1068"/>
        </w:tabs>
        <w:ind w:left="1068"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1" w15:restartNumberingAfterBreak="0">
    <w:nsid w:val="3C6D6D7B"/>
    <w:multiLevelType w:val="hybridMultilevel"/>
    <w:tmpl w:val="6B58A7F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2"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7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F090655"/>
    <w:multiLevelType w:val="hybridMultilevel"/>
    <w:tmpl w:val="21C26C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F2E0FC5"/>
    <w:multiLevelType w:val="hybridMultilevel"/>
    <w:tmpl w:val="3A3C9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15:restartNumberingAfterBreak="0">
    <w:nsid w:val="3FFA1096"/>
    <w:multiLevelType w:val="hybridMultilevel"/>
    <w:tmpl w:val="67F0D6D8"/>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41006870"/>
    <w:multiLevelType w:val="hybridMultilevel"/>
    <w:tmpl w:val="A39ACD7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79" w15:restartNumberingAfterBreak="0">
    <w:nsid w:val="41E00298"/>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41E24948"/>
    <w:multiLevelType w:val="hybridMultilevel"/>
    <w:tmpl w:val="3CE0AD30"/>
    <w:lvl w:ilvl="0" w:tplc="7EC25E20">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1F939EC"/>
    <w:multiLevelType w:val="hybridMultilevel"/>
    <w:tmpl w:val="78DCF972"/>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3" w15:restartNumberingAfterBreak="0">
    <w:nsid w:val="441C2F5F"/>
    <w:multiLevelType w:val="hybridMultilevel"/>
    <w:tmpl w:val="2AB0ED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4B349FD"/>
    <w:multiLevelType w:val="hybridMultilevel"/>
    <w:tmpl w:val="5352EA62"/>
    <w:lvl w:ilvl="0" w:tplc="04150011">
      <w:start w:val="1"/>
      <w:numFmt w:val="decimal"/>
      <w:lvlText w:val="%1)"/>
      <w:lvlJc w:val="left"/>
      <w:pPr>
        <w:ind w:left="2700" w:hanging="36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85" w15:restartNumberingAfterBreak="0">
    <w:nsid w:val="45464289"/>
    <w:multiLevelType w:val="hybridMultilevel"/>
    <w:tmpl w:val="78DCF972"/>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8" w15:restartNumberingAfterBreak="0">
    <w:nsid w:val="464575BF"/>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9" w15:restartNumberingAfterBreak="0">
    <w:nsid w:val="47887786"/>
    <w:multiLevelType w:val="multilevel"/>
    <w:tmpl w:val="4456F368"/>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47C8192F"/>
    <w:multiLevelType w:val="multilevel"/>
    <w:tmpl w:val="A72A781E"/>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48064643"/>
    <w:multiLevelType w:val="hybridMultilevel"/>
    <w:tmpl w:val="6C2AFD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3" w15:restartNumberingAfterBreak="0">
    <w:nsid w:val="49B01BCF"/>
    <w:multiLevelType w:val="hybridMultilevel"/>
    <w:tmpl w:val="37841B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5"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97" w15:restartNumberingAfterBreak="0">
    <w:nsid w:val="4D8C34C2"/>
    <w:multiLevelType w:val="multilevel"/>
    <w:tmpl w:val="CC822064"/>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4F302520"/>
    <w:multiLevelType w:val="hybridMultilevel"/>
    <w:tmpl w:val="C8DC3B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F5F27BC"/>
    <w:multiLevelType w:val="hybridMultilevel"/>
    <w:tmpl w:val="21C26C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2716EA2"/>
    <w:multiLevelType w:val="hybridMultilevel"/>
    <w:tmpl w:val="1A1E31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2D20AE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5" w15:restartNumberingAfterBreak="0">
    <w:nsid w:val="55C7015B"/>
    <w:multiLevelType w:val="hybridMultilevel"/>
    <w:tmpl w:val="16843D70"/>
    <w:lvl w:ilvl="0" w:tplc="241A3DAA">
      <w:start w:val="1"/>
      <w:numFmt w:val="decimal"/>
      <w:lvlText w:val="%1)"/>
      <w:lvlJc w:val="left"/>
      <w:pPr>
        <w:ind w:left="1770" w:hanging="360"/>
      </w:pPr>
      <w:rPr>
        <w:rFonts w:hint="default"/>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106" w15:restartNumberingAfterBreak="0">
    <w:nsid w:val="56886F75"/>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7"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8"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9" w15:restartNumberingAfterBreak="0">
    <w:nsid w:val="59DC1F1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11"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12" w15:restartNumberingAfterBreak="0">
    <w:nsid w:val="5D111C88"/>
    <w:multiLevelType w:val="multilevel"/>
    <w:tmpl w:val="6430FA1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3" w15:restartNumberingAfterBreak="0">
    <w:nsid w:val="5F37077E"/>
    <w:multiLevelType w:val="multilevel"/>
    <w:tmpl w:val="890E7868"/>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4"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1D85D0E"/>
    <w:multiLevelType w:val="multilevel"/>
    <w:tmpl w:val="4F98EB00"/>
    <w:lvl w:ilvl="0">
      <w:start w:val="1"/>
      <w:numFmt w:val="decimal"/>
      <w:lvlText w:val="%1."/>
      <w:lvlJc w:val="left"/>
      <w:pPr>
        <w:tabs>
          <w:tab w:val="num" w:pos="360"/>
        </w:tabs>
      </w:pPr>
      <w:rPr>
        <w:rFonts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635E4645"/>
    <w:multiLevelType w:val="multilevel"/>
    <w:tmpl w:val="FB6C165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7" w15:restartNumberingAfterBreak="0">
    <w:nsid w:val="68281D74"/>
    <w:multiLevelType w:val="hybridMultilevel"/>
    <w:tmpl w:val="57B4EE06"/>
    <w:lvl w:ilvl="0" w:tplc="D4A42A52">
      <w:start w:val="9"/>
      <w:numFmt w:val="decimal"/>
      <w:lvlText w:val="%1)"/>
      <w:lvlJc w:val="left"/>
      <w:pPr>
        <w:tabs>
          <w:tab w:val="num" w:pos="403"/>
        </w:tabs>
        <w:ind w:left="403" w:hanging="403"/>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19" w15:restartNumberingAfterBreak="0">
    <w:nsid w:val="6B2E19EC"/>
    <w:multiLevelType w:val="multilevel"/>
    <w:tmpl w:val="614E478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0"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6C6E150F"/>
    <w:multiLevelType w:val="multilevel"/>
    <w:tmpl w:val="805CEA50"/>
    <w:lvl w:ilvl="0">
      <w:start w:val="1"/>
      <w:numFmt w:val="decimal"/>
      <w:lvlText w:val="%1)"/>
      <w:lvlJc w:val="left"/>
      <w:pPr>
        <w:tabs>
          <w:tab w:val="num" w:pos="3240"/>
        </w:tabs>
        <w:ind w:left="3240" w:hanging="360"/>
      </w:pPr>
      <w:rPr>
        <w:rFonts w:hint="default"/>
        <w:b w:val="0"/>
      </w:rPr>
    </w:lvl>
    <w:lvl w:ilvl="1">
      <w:start w:val="1"/>
      <w:numFmt w:val="lowerLetter"/>
      <w:lvlText w:val="%2)"/>
      <w:lvlJc w:val="left"/>
      <w:pPr>
        <w:tabs>
          <w:tab w:val="num" w:pos="3960"/>
        </w:tabs>
        <w:ind w:left="3960" w:hanging="360"/>
      </w:pPr>
      <w:rPr>
        <w:rFonts w:hint="default"/>
      </w:rPr>
    </w:lvl>
    <w:lvl w:ilvl="2">
      <w:start w:val="2"/>
      <w:numFmt w:val="lowerRoman"/>
      <w:lvlText w:val="%3."/>
      <w:lvlJc w:val="right"/>
      <w:pPr>
        <w:tabs>
          <w:tab w:val="num" w:pos="4680"/>
        </w:tabs>
        <w:ind w:left="4680" w:hanging="180"/>
      </w:pPr>
      <w:rPr>
        <w:rFonts w:hint="default"/>
      </w:rPr>
    </w:lvl>
    <w:lvl w:ilvl="3">
      <w:start w:val="1"/>
      <w:numFmt w:val="bullet"/>
      <w:lvlText w:val=""/>
      <w:lvlJc w:val="left"/>
      <w:pPr>
        <w:tabs>
          <w:tab w:val="num" w:pos="5400"/>
        </w:tabs>
        <w:ind w:left="5400" w:hanging="360"/>
      </w:pPr>
      <w:rPr>
        <w:rFonts w:ascii="Wingdings" w:hAnsi="Wingdings" w:hint="default"/>
      </w:rPr>
    </w:lvl>
    <w:lvl w:ilvl="4">
      <w:start w:val="1"/>
      <w:numFmt w:val="lowerLetter"/>
      <w:lvlText w:val="%5."/>
      <w:lvlJc w:val="left"/>
      <w:pPr>
        <w:tabs>
          <w:tab w:val="num" w:pos="6120"/>
        </w:tabs>
        <w:ind w:left="6120" w:hanging="360"/>
      </w:pPr>
      <w:rPr>
        <w:rFonts w:hint="default"/>
      </w:rPr>
    </w:lvl>
    <w:lvl w:ilvl="5">
      <w:start w:val="1"/>
      <w:numFmt w:val="lowerRoman"/>
      <w:lvlText w:val="%6."/>
      <w:lvlJc w:val="right"/>
      <w:pPr>
        <w:tabs>
          <w:tab w:val="num" w:pos="6840"/>
        </w:tabs>
        <w:ind w:left="6840" w:hanging="180"/>
      </w:pPr>
      <w:rPr>
        <w:rFonts w:hint="default"/>
      </w:rPr>
    </w:lvl>
    <w:lvl w:ilvl="6">
      <w:start w:val="1"/>
      <w:numFmt w:val="decimal"/>
      <w:lvlText w:val="%7."/>
      <w:lvlJc w:val="left"/>
      <w:pPr>
        <w:tabs>
          <w:tab w:val="num" w:pos="7560"/>
        </w:tabs>
        <w:ind w:left="7560" w:hanging="360"/>
      </w:pPr>
      <w:rPr>
        <w:rFonts w:hint="default"/>
      </w:rPr>
    </w:lvl>
    <w:lvl w:ilvl="7">
      <w:start w:val="1"/>
      <w:numFmt w:val="lowerLetter"/>
      <w:lvlText w:val="%8."/>
      <w:lvlJc w:val="left"/>
      <w:pPr>
        <w:tabs>
          <w:tab w:val="num" w:pos="8280"/>
        </w:tabs>
        <w:ind w:left="8280" w:hanging="360"/>
      </w:pPr>
      <w:rPr>
        <w:rFonts w:hint="default"/>
      </w:rPr>
    </w:lvl>
    <w:lvl w:ilvl="8">
      <w:start w:val="1"/>
      <w:numFmt w:val="lowerRoman"/>
      <w:lvlText w:val="%9."/>
      <w:lvlJc w:val="right"/>
      <w:pPr>
        <w:tabs>
          <w:tab w:val="num" w:pos="9000"/>
        </w:tabs>
        <w:ind w:left="9000" w:hanging="180"/>
      </w:pPr>
      <w:rPr>
        <w:rFonts w:hint="default"/>
      </w:rPr>
    </w:lvl>
  </w:abstractNum>
  <w:abstractNum w:abstractNumId="122" w15:restartNumberingAfterBreak="0">
    <w:nsid w:val="6DD30C4F"/>
    <w:multiLevelType w:val="multilevel"/>
    <w:tmpl w:val="E9482FDE"/>
    <w:lvl w:ilvl="0">
      <w:start w:val="1"/>
      <w:numFmt w:val="lowerLetter"/>
      <w:lvlText w:val="%1)"/>
      <w:lvlJc w:val="left"/>
      <w:pPr>
        <w:tabs>
          <w:tab w:val="num" w:pos="1068"/>
        </w:tabs>
        <w:ind w:left="1068" w:hanging="360"/>
      </w:pPr>
      <w:rPr>
        <w:rFonts w:hint="default"/>
        <w:b w:val="0"/>
      </w:rPr>
    </w:lvl>
    <w:lvl w:ilvl="1">
      <w:start w:val="1"/>
      <w:numFmt w:val="decimal"/>
      <w:lvlText w:val="%2."/>
      <w:lvlJc w:val="left"/>
      <w:pPr>
        <w:tabs>
          <w:tab w:val="num" w:pos="1068"/>
        </w:tabs>
        <w:ind w:left="1068" w:hanging="360"/>
      </w:pPr>
      <w:rPr>
        <w:rFonts w:hint="default"/>
        <w:color w:val="auto"/>
        <w:u w:val="none"/>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9)"/>
      <w:lvlJc w:val="left"/>
      <w:pPr>
        <w:tabs>
          <w:tab w:val="num" w:pos="2508"/>
        </w:tabs>
        <w:ind w:left="2508" w:hanging="1800"/>
      </w:pPr>
      <w:rPr>
        <w:rFonts w:hint="default"/>
      </w:rPr>
    </w:lvl>
  </w:abstractNum>
  <w:abstractNum w:abstractNumId="123" w15:restartNumberingAfterBreak="0">
    <w:nsid w:val="6F0D2470"/>
    <w:multiLevelType w:val="multilevel"/>
    <w:tmpl w:val="90BE6C74"/>
    <w:lvl w:ilvl="0">
      <w:start w:val="2"/>
      <w:numFmt w:val="lowerLetter"/>
      <w:lvlText w:val="%1)"/>
      <w:lvlJc w:val="left"/>
      <w:pPr>
        <w:tabs>
          <w:tab w:val="num" w:pos="1068"/>
        </w:tabs>
        <w:ind w:left="1068" w:hanging="360"/>
      </w:pPr>
      <w:rPr>
        <w:rFonts w:hint="default"/>
        <w:b w:val="0"/>
      </w:rPr>
    </w:lvl>
    <w:lvl w:ilvl="1">
      <w:start w:val="1"/>
      <w:numFmt w:val="decimal"/>
      <w:lvlText w:val="%2."/>
      <w:lvlJc w:val="left"/>
      <w:pPr>
        <w:tabs>
          <w:tab w:val="num" w:pos="1068"/>
        </w:tabs>
        <w:ind w:left="1068" w:hanging="360"/>
      </w:pPr>
      <w:rPr>
        <w:rFonts w:hint="default"/>
        <w:color w:val="auto"/>
        <w:u w:val="none"/>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9)"/>
      <w:lvlJc w:val="left"/>
      <w:pPr>
        <w:tabs>
          <w:tab w:val="num" w:pos="2508"/>
        </w:tabs>
        <w:ind w:left="2508" w:hanging="1800"/>
      </w:pPr>
      <w:rPr>
        <w:rFonts w:hint="default"/>
      </w:rPr>
    </w:lvl>
  </w:abstractNum>
  <w:abstractNum w:abstractNumId="124" w15:restartNumberingAfterBreak="0">
    <w:nsid w:val="6F6A1697"/>
    <w:multiLevelType w:val="hybridMultilevel"/>
    <w:tmpl w:val="BC161866"/>
    <w:lvl w:ilvl="0" w:tplc="3CFE7032">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70CD4783"/>
    <w:multiLevelType w:val="hybridMultilevel"/>
    <w:tmpl w:val="731C7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3206389"/>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9" w15:restartNumberingAfterBreak="0">
    <w:nsid w:val="73D75581"/>
    <w:multiLevelType w:val="multilevel"/>
    <w:tmpl w:val="98CC33A2"/>
    <w:lvl w:ilvl="0">
      <w:start w:val="1"/>
      <w:numFmt w:val="lowerLetter"/>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740C45DD"/>
    <w:multiLevelType w:val="multilevel"/>
    <w:tmpl w:val="CE1C96AE"/>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1" w15:restartNumberingAfterBreak="0">
    <w:nsid w:val="75E76EE8"/>
    <w:multiLevelType w:val="hybridMultilevel"/>
    <w:tmpl w:val="B71071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6B72ED3"/>
    <w:multiLevelType w:val="hybridMultilevel"/>
    <w:tmpl w:val="17EC2FFA"/>
    <w:lvl w:ilvl="0" w:tplc="0C50D5C4">
      <w:start w:val="1"/>
      <w:numFmt w:val="decimal"/>
      <w:lvlText w:val="%1."/>
      <w:lvlJc w:val="left"/>
      <w:pPr>
        <w:tabs>
          <w:tab w:val="num" w:pos="360"/>
        </w:tabs>
        <w:ind w:left="360" w:hanging="360"/>
      </w:pPr>
      <w:rPr>
        <w:i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33" w15:restartNumberingAfterBreak="0">
    <w:nsid w:val="77302B3F"/>
    <w:multiLevelType w:val="hybridMultilevel"/>
    <w:tmpl w:val="7C122DA0"/>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5" w15:restartNumberingAfterBreak="0">
    <w:nsid w:val="79074C3B"/>
    <w:multiLevelType w:val="hybridMultilevel"/>
    <w:tmpl w:val="949E1D2E"/>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15:restartNumberingAfterBreak="0">
    <w:nsid w:val="79C54742"/>
    <w:multiLevelType w:val="hybridMultilevel"/>
    <w:tmpl w:val="58926D6A"/>
    <w:lvl w:ilvl="0" w:tplc="0415000B">
      <w:start w:val="1"/>
      <w:numFmt w:val="bullet"/>
      <w:lvlText w:val=""/>
      <w:lvlJc w:val="left"/>
      <w:pPr>
        <w:tabs>
          <w:tab w:val="num" w:pos="1800"/>
        </w:tabs>
        <w:ind w:left="180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AA1551D"/>
    <w:multiLevelType w:val="hybridMultilevel"/>
    <w:tmpl w:val="1C9024D6"/>
    <w:lvl w:ilvl="0" w:tplc="04150011">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7B055299"/>
    <w:multiLevelType w:val="multilevel"/>
    <w:tmpl w:val="79786144"/>
    <w:lvl w:ilvl="0">
      <w:start w:val="1"/>
      <w:numFmt w:val="decimal"/>
      <w:lvlText w:val="%1)"/>
      <w:lvlJc w:val="left"/>
      <w:pPr>
        <w:tabs>
          <w:tab w:val="num" w:pos="3240"/>
        </w:tabs>
        <w:ind w:left="3240" w:hanging="360"/>
      </w:pPr>
      <w:rPr>
        <w:rFonts w:ascii="Arial" w:hAnsi="Arial" w:cs="Arial" w:hint="default"/>
        <w:b w:val="0"/>
      </w:rPr>
    </w:lvl>
    <w:lvl w:ilvl="1">
      <w:start w:val="1"/>
      <w:numFmt w:val="lowerLetter"/>
      <w:lvlText w:val="%2)"/>
      <w:lvlJc w:val="left"/>
      <w:pPr>
        <w:tabs>
          <w:tab w:val="num" w:pos="3960"/>
        </w:tabs>
        <w:ind w:left="3960" w:hanging="360"/>
      </w:pPr>
    </w:lvl>
    <w:lvl w:ilvl="2">
      <w:start w:val="1"/>
      <w:numFmt w:val="lowerRoman"/>
      <w:lvlText w:val="%3."/>
      <w:lvlJc w:val="right"/>
      <w:pPr>
        <w:tabs>
          <w:tab w:val="num" w:pos="4680"/>
        </w:tabs>
        <w:ind w:left="4680" w:hanging="180"/>
      </w:pPr>
    </w:lvl>
    <w:lvl w:ilvl="3">
      <w:start w:val="1"/>
      <w:numFmt w:val="bullet"/>
      <w:lvlText w:val=""/>
      <w:lvlJc w:val="left"/>
      <w:pPr>
        <w:tabs>
          <w:tab w:val="num" w:pos="5400"/>
        </w:tabs>
        <w:ind w:left="5400" w:hanging="360"/>
      </w:pPr>
      <w:rPr>
        <w:rFonts w:ascii="Wingdings" w:hAnsi="Wingdings" w:hint="default"/>
      </w:r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139" w15:restartNumberingAfterBreak="0">
    <w:nsid w:val="7B0A7A66"/>
    <w:multiLevelType w:val="hybridMultilevel"/>
    <w:tmpl w:val="1EBEBD86"/>
    <w:lvl w:ilvl="0" w:tplc="888E17EC">
      <w:start w:val="1"/>
      <w:numFmt w:val="lowerLetter"/>
      <w:lvlText w:val="%1)"/>
      <w:lvlJc w:val="left"/>
      <w:pPr>
        <w:tabs>
          <w:tab w:val="num" w:pos="720"/>
        </w:tabs>
        <w:ind w:left="720" w:hanging="360"/>
      </w:pPr>
      <w:rPr>
        <w:rFonts w:ascii="Arial" w:eastAsia="Times New Roman" w:hAnsi="Arial" w:cs="Arial"/>
      </w:rPr>
    </w:lvl>
    <w:lvl w:ilvl="1" w:tplc="04150003">
      <w:start w:val="1"/>
      <w:numFmt w:val="decimal"/>
      <w:lvlText w:val="%2)"/>
      <w:lvlJc w:val="left"/>
      <w:pPr>
        <w:tabs>
          <w:tab w:val="num" w:pos="1440"/>
        </w:tabs>
        <w:ind w:left="1440" w:hanging="360"/>
      </w:pPr>
      <w:rPr>
        <w:rFonts w:hint="default"/>
      </w:rPr>
    </w:lvl>
    <w:lvl w:ilvl="2" w:tplc="04150005">
      <w:start w:val="1"/>
      <w:numFmt w:val="lowerLetter"/>
      <w:lvlText w:val="%3)"/>
      <w:lvlJc w:val="left"/>
      <w:pPr>
        <w:tabs>
          <w:tab w:val="num" w:pos="2160"/>
        </w:tabs>
        <w:ind w:left="2160" w:hanging="360"/>
      </w:pPr>
    </w:lvl>
    <w:lvl w:ilvl="3" w:tplc="04150001">
      <w:start w:val="1"/>
      <w:numFmt w:val="lowerRoman"/>
      <w:lvlText w:val="%4."/>
      <w:lvlJc w:val="right"/>
      <w:pPr>
        <w:tabs>
          <w:tab w:val="num" w:pos="2880"/>
        </w:tabs>
        <w:ind w:left="2880" w:hanging="360"/>
      </w:p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B1704C3"/>
    <w:multiLevelType w:val="hybridMultilevel"/>
    <w:tmpl w:val="65027DF8"/>
    <w:lvl w:ilvl="0" w:tplc="FFFFFFFF">
      <w:start w:val="1"/>
      <w:numFmt w:val="decimal"/>
      <w:lvlText w:val="%1."/>
      <w:lvlJc w:val="left"/>
      <w:pPr>
        <w:tabs>
          <w:tab w:val="num" w:pos="397"/>
        </w:tabs>
        <w:ind w:left="397" w:hanging="39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15:restartNumberingAfterBreak="0">
    <w:nsid w:val="7B524333"/>
    <w:multiLevelType w:val="hybridMultilevel"/>
    <w:tmpl w:val="84484F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4" w15:restartNumberingAfterBreak="0">
    <w:nsid w:val="7E2A6BDD"/>
    <w:multiLevelType w:val="hybridMultilevel"/>
    <w:tmpl w:val="7700BAE4"/>
    <w:lvl w:ilvl="0" w:tplc="F98E3ED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5"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6" w15:restartNumberingAfterBreak="0">
    <w:nsid w:val="7FD31BF8"/>
    <w:multiLevelType w:val="hybridMultilevel"/>
    <w:tmpl w:val="EF04F19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BD9ECBA8">
      <w:start w:val="1"/>
      <w:numFmt w:val="lowerLetter"/>
      <w:lvlText w:val="%3)"/>
      <w:lvlJc w:val="left"/>
      <w:pPr>
        <w:ind w:left="1980"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8"/>
  </w:num>
  <w:num w:numId="2">
    <w:abstractNumId w:val="69"/>
  </w:num>
  <w:num w:numId="3">
    <w:abstractNumId w:val="136"/>
  </w:num>
  <w:num w:numId="4">
    <w:abstractNumId w:val="36"/>
  </w:num>
  <w:num w:numId="5">
    <w:abstractNumId w:val="35"/>
  </w:num>
  <w:num w:numId="6">
    <w:abstractNumId w:val="90"/>
  </w:num>
  <w:num w:numId="7">
    <w:abstractNumId w:val="99"/>
  </w:num>
  <w:num w:numId="8">
    <w:abstractNumId w:val="27"/>
  </w:num>
  <w:num w:numId="9">
    <w:abstractNumId w:val="86"/>
  </w:num>
  <w:num w:numId="10">
    <w:abstractNumId w:val="65"/>
  </w:num>
  <w:num w:numId="11">
    <w:abstractNumId w:val="104"/>
  </w:num>
  <w:num w:numId="12">
    <w:abstractNumId w:val="88"/>
  </w:num>
  <w:num w:numId="13">
    <w:abstractNumId w:val="92"/>
  </w:num>
  <w:num w:numId="14">
    <w:abstractNumId w:val="143"/>
  </w:num>
  <w:num w:numId="15">
    <w:abstractNumId w:val="40"/>
  </w:num>
  <w:num w:numId="16">
    <w:abstractNumId w:val="87"/>
  </w:num>
  <w:num w:numId="17">
    <w:abstractNumId w:val="108"/>
  </w:num>
  <w:num w:numId="18">
    <w:abstractNumId w:val="120"/>
  </w:num>
  <w:num w:numId="19">
    <w:abstractNumId w:val="50"/>
  </w:num>
  <w:num w:numId="20">
    <w:abstractNumId w:val="31"/>
  </w:num>
  <w:num w:numId="21">
    <w:abstractNumId w:val="146"/>
  </w:num>
  <w:num w:numId="22">
    <w:abstractNumId w:val="134"/>
  </w:num>
  <w:num w:numId="23">
    <w:abstractNumId w:val="97"/>
  </w:num>
  <w:num w:numId="24">
    <w:abstractNumId w:val="47"/>
  </w:num>
  <w:num w:numId="25">
    <w:abstractNumId w:val="95"/>
  </w:num>
  <w:num w:numId="26">
    <w:abstractNumId w:val="41"/>
  </w:num>
  <w:num w:numId="27">
    <w:abstractNumId w:val="82"/>
  </w:num>
  <w:num w:numId="28">
    <w:abstractNumId w:val="44"/>
  </w:num>
  <w:num w:numId="29">
    <w:abstractNumId w:val="132"/>
  </w:num>
  <w:num w:numId="30">
    <w:abstractNumId w:val="85"/>
  </w:num>
  <w:num w:numId="31">
    <w:abstractNumId w:val="124"/>
  </w:num>
  <w:num w:numId="32">
    <w:abstractNumId w:val="133"/>
  </w:num>
  <w:num w:numId="33">
    <w:abstractNumId w:val="79"/>
  </w:num>
  <w:num w:numId="34">
    <w:abstractNumId w:val="72"/>
  </w:num>
  <w:num w:numId="35">
    <w:abstractNumId w:val="48"/>
  </w:num>
  <w:num w:numId="36">
    <w:abstractNumId w:val="144"/>
  </w:num>
  <w:num w:numId="37">
    <w:abstractNumId w:val="71"/>
  </w:num>
  <w:num w:numId="38">
    <w:abstractNumId w:val="45"/>
  </w:num>
  <w:num w:numId="39">
    <w:abstractNumId w:val="139"/>
  </w:num>
  <w:num w:numId="40">
    <w:abstractNumId w:val="117"/>
  </w:num>
  <w:num w:numId="41">
    <w:abstractNumId w:val="128"/>
  </w:num>
  <w:num w:numId="42">
    <w:abstractNumId w:val="30"/>
  </w:num>
  <w:num w:numId="43">
    <w:abstractNumId w:val="81"/>
  </w:num>
  <w:num w:numId="44">
    <w:abstractNumId w:val="23"/>
  </w:num>
  <w:num w:numId="45">
    <w:abstractNumId w:val="73"/>
  </w:num>
  <w:num w:numId="46">
    <w:abstractNumId w:val="68"/>
  </w:num>
  <w:num w:numId="47">
    <w:abstractNumId w:val="38"/>
  </w:num>
  <w:num w:numId="48">
    <w:abstractNumId w:val="145"/>
  </w:num>
  <w:num w:numId="49">
    <w:abstractNumId w:val="52"/>
  </w:num>
  <w:num w:numId="50">
    <w:abstractNumId w:val="138"/>
  </w:num>
  <w:num w:numId="51">
    <w:abstractNumId w:val="121"/>
  </w:num>
  <w:num w:numId="52">
    <w:abstractNumId w:val="25"/>
  </w:num>
  <w:num w:numId="53">
    <w:abstractNumId w:val="57"/>
  </w:num>
  <w:num w:numId="54">
    <w:abstractNumId w:val="26"/>
  </w:num>
  <w:num w:numId="55">
    <w:abstractNumId w:val="66"/>
  </w:num>
  <w:num w:numId="56">
    <w:abstractNumId w:val="111"/>
  </w:num>
  <w:num w:numId="57">
    <w:abstractNumId w:val="51"/>
  </w:num>
  <w:num w:numId="58">
    <w:abstractNumId w:val="123"/>
  </w:num>
  <w:num w:numId="59">
    <w:abstractNumId w:val="54"/>
  </w:num>
  <w:num w:numId="60">
    <w:abstractNumId w:val="34"/>
  </w:num>
  <w:num w:numId="61">
    <w:abstractNumId w:val="83"/>
  </w:num>
  <w:num w:numId="62">
    <w:abstractNumId w:val="122"/>
  </w:num>
  <w:num w:numId="63">
    <w:abstractNumId w:val="101"/>
  </w:num>
  <w:num w:numId="64">
    <w:abstractNumId w:val="37"/>
  </w:num>
  <w:num w:numId="65">
    <w:abstractNumId w:val="105"/>
  </w:num>
  <w:num w:numId="66">
    <w:abstractNumId w:val="100"/>
  </w:num>
  <w:num w:numId="67">
    <w:abstractNumId w:val="131"/>
  </w:num>
  <w:num w:numId="68">
    <w:abstractNumId w:val="80"/>
  </w:num>
  <w:num w:numId="69">
    <w:abstractNumId w:val="42"/>
  </w:num>
  <w:num w:numId="70">
    <w:abstractNumId w:val="61"/>
  </w:num>
  <w:num w:numId="71">
    <w:abstractNumId w:val="55"/>
  </w:num>
  <w:num w:numId="72">
    <w:abstractNumId w:val="77"/>
  </w:num>
  <w:num w:numId="73">
    <w:abstractNumId w:val="64"/>
  </w:num>
  <w:num w:numId="74">
    <w:abstractNumId w:val="89"/>
  </w:num>
  <w:num w:numId="75">
    <w:abstractNumId w:val="103"/>
  </w:num>
  <w:num w:numId="76">
    <w:abstractNumId w:val="67"/>
  </w:num>
  <w:num w:numId="77">
    <w:abstractNumId w:val="140"/>
  </w:num>
  <w:num w:numId="78">
    <w:abstractNumId w:val="53"/>
  </w:num>
  <w:num w:numId="79">
    <w:abstractNumId w:val="49"/>
  </w:num>
  <w:num w:numId="80">
    <w:abstractNumId w:val="111"/>
  </w:num>
  <w:num w:numId="81">
    <w:abstractNumId w:val="46"/>
  </w:num>
  <w:num w:numId="82">
    <w:abstractNumId w:val="125"/>
  </w:num>
  <w:num w:numId="83">
    <w:abstractNumId w:val="111"/>
  </w:num>
  <w:num w:numId="84">
    <w:abstractNumId w:val="63"/>
  </w:num>
  <w:num w:numId="85">
    <w:abstractNumId w:val="111"/>
  </w:num>
  <w:num w:numId="86">
    <w:abstractNumId w:val="74"/>
  </w:num>
  <w:num w:numId="87">
    <w:abstractNumId w:val="137"/>
  </w:num>
  <w:num w:numId="88">
    <w:abstractNumId w:val="93"/>
  </w:num>
  <w:num w:numId="89">
    <w:abstractNumId w:val="91"/>
  </w:num>
  <w:num w:numId="90">
    <w:abstractNumId w:val="29"/>
  </w:num>
  <w:num w:numId="91">
    <w:abstractNumId w:val="33"/>
  </w:num>
  <w:num w:numId="92">
    <w:abstractNumId w:val="141"/>
  </w:num>
  <w:num w:numId="93">
    <w:abstractNumId w:val="116"/>
  </w:num>
  <w:num w:numId="94">
    <w:abstractNumId w:val="119"/>
  </w:num>
  <w:num w:numId="95">
    <w:abstractNumId w:val="112"/>
  </w:num>
  <w:num w:numId="96">
    <w:abstractNumId w:val="135"/>
  </w:num>
  <w:num w:numId="97">
    <w:abstractNumId w:val="56"/>
  </w:num>
  <w:num w:numId="98">
    <w:abstractNumId w:val="98"/>
  </w:num>
  <w:num w:numId="99">
    <w:abstractNumId w:val="76"/>
  </w:num>
  <w:num w:numId="100">
    <w:abstractNumId w:val="28"/>
  </w:num>
  <w:num w:numId="101">
    <w:abstractNumId w:val="70"/>
  </w:num>
  <w:num w:numId="102">
    <w:abstractNumId w:val="96"/>
  </w:num>
  <w:num w:numId="103">
    <w:abstractNumId w:val="127"/>
  </w:num>
  <w:num w:numId="104">
    <w:abstractNumId w:val="142"/>
  </w:num>
  <w:num w:numId="105">
    <w:abstractNumId w:val="39"/>
  </w:num>
  <w:num w:numId="106">
    <w:abstractNumId w:val="114"/>
  </w:num>
  <w:num w:numId="107">
    <w:abstractNumId w:val="24"/>
  </w:num>
  <w:num w:numId="108">
    <w:abstractNumId w:val="60"/>
  </w:num>
  <w:num w:numId="109">
    <w:abstractNumId w:val="126"/>
  </w:num>
  <w:num w:numId="110">
    <w:abstractNumId w:val="110"/>
  </w:num>
  <w:num w:numId="111">
    <w:abstractNumId w:val="118"/>
  </w:num>
  <w:num w:numId="112">
    <w:abstractNumId w:val="78"/>
  </w:num>
  <w:num w:numId="113">
    <w:abstractNumId w:val="94"/>
  </w:num>
  <w:num w:numId="114">
    <w:abstractNumId w:val="102"/>
  </w:num>
  <w:num w:numId="115">
    <w:abstractNumId w:val="106"/>
  </w:num>
  <w:num w:numId="116">
    <w:abstractNumId w:val="7"/>
  </w:num>
  <w:num w:numId="117">
    <w:abstractNumId w:val="1"/>
  </w:num>
  <w:num w:numId="118">
    <w:abstractNumId w:val="3"/>
  </w:num>
  <w:num w:numId="119">
    <w:abstractNumId w:val="4"/>
  </w:num>
  <w:num w:numId="120">
    <w:abstractNumId w:val="5"/>
  </w:num>
  <w:num w:numId="121">
    <w:abstractNumId w:val="6"/>
  </w:num>
  <w:num w:numId="122">
    <w:abstractNumId w:val="8"/>
  </w:num>
  <w:num w:numId="123">
    <w:abstractNumId w:val="9"/>
  </w:num>
  <w:num w:numId="124">
    <w:abstractNumId w:val="10"/>
  </w:num>
  <w:num w:numId="125">
    <w:abstractNumId w:val="11"/>
  </w:num>
  <w:num w:numId="126">
    <w:abstractNumId w:val="13"/>
  </w:num>
  <w:num w:numId="127">
    <w:abstractNumId w:val="14"/>
  </w:num>
  <w:num w:numId="128">
    <w:abstractNumId w:val="15"/>
  </w:num>
  <w:num w:numId="129">
    <w:abstractNumId w:val="16"/>
  </w:num>
  <w:num w:numId="130">
    <w:abstractNumId w:val="17"/>
  </w:num>
  <w:num w:numId="131">
    <w:abstractNumId w:val="18"/>
  </w:num>
  <w:num w:numId="132">
    <w:abstractNumId w:val="20"/>
  </w:num>
  <w:num w:numId="133">
    <w:abstractNumId w:val="21"/>
  </w:num>
  <w:num w:numId="134">
    <w:abstractNumId w:val="22"/>
  </w:num>
  <w:num w:numId="135">
    <w:abstractNumId w:val="43"/>
  </w:num>
  <w:num w:numId="136">
    <w:abstractNumId w:val="130"/>
  </w:num>
  <w:num w:numId="137">
    <w:abstractNumId w:val="0"/>
  </w:num>
  <w:num w:numId="138">
    <w:abstractNumId w:val="12"/>
  </w:num>
  <w:num w:numId="139">
    <w:abstractNumId w:val="115"/>
  </w:num>
  <w:num w:numId="140">
    <w:abstractNumId w:val="113"/>
  </w:num>
  <w:num w:numId="141">
    <w:abstractNumId w:val="59"/>
  </w:num>
  <w:num w:numId="142">
    <w:abstractNumId w:val="107"/>
  </w:num>
  <w:num w:numId="143">
    <w:abstractNumId w:val="2"/>
  </w:num>
  <w:num w:numId="144">
    <w:abstractNumId w:val="75"/>
  </w:num>
  <w:num w:numId="145">
    <w:abstractNumId w:val="19"/>
  </w:num>
  <w:num w:numId="146">
    <w:abstractNumId w:val="129"/>
  </w:num>
  <w:num w:numId="147">
    <w:abstractNumId w:val="109"/>
  </w:num>
  <w:num w:numId="148">
    <w:abstractNumId w:val="62"/>
  </w:num>
  <w:num w:numId="149">
    <w:abstractNumId w:val="84"/>
  </w:num>
  <w:num w:numId="150">
    <w:abstractNumId w:val="3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trackRevisions/>
  <w:defaultTabStop w:val="709"/>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05E"/>
    <w:rsid w:val="00004559"/>
    <w:rsid w:val="00004DED"/>
    <w:rsid w:val="0000678B"/>
    <w:rsid w:val="00006CB1"/>
    <w:rsid w:val="00006E33"/>
    <w:rsid w:val="000075D5"/>
    <w:rsid w:val="00007CAD"/>
    <w:rsid w:val="00011BBA"/>
    <w:rsid w:val="00012DF4"/>
    <w:rsid w:val="000147F4"/>
    <w:rsid w:val="00016382"/>
    <w:rsid w:val="00017C1A"/>
    <w:rsid w:val="00017D08"/>
    <w:rsid w:val="00017F56"/>
    <w:rsid w:val="00020E2E"/>
    <w:rsid w:val="0002275C"/>
    <w:rsid w:val="00024B29"/>
    <w:rsid w:val="00027A0D"/>
    <w:rsid w:val="000329A4"/>
    <w:rsid w:val="00034388"/>
    <w:rsid w:val="0003481D"/>
    <w:rsid w:val="00035930"/>
    <w:rsid w:val="00036BD5"/>
    <w:rsid w:val="0004008E"/>
    <w:rsid w:val="000407FD"/>
    <w:rsid w:val="000410C3"/>
    <w:rsid w:val="0004157D"/>
    <w:rsid w:val="00041F77"/>
    <w:rsid w:val="00042412"/>
    <w:rsid w:val="000438EF"/>
    <w:rsid w:val="00045072"/>
    <w:rsid w:val="00050DC7"/>
    <w:rsid w:val="000533EC"/>
    <w:rsid w:val="00053A3D"/>
    <w:rsid w:val="00055D2E"/>
    <w:rsid w:val="0005669B"/>
    <w:rsid w:val="00056E97"/>
    <w:rsid w:val="00062130"/>
    <w:rsid w:val="0006247C"/>
    <w:rsid w:val="0006466A"/>
    <w:rsid w:val="00066BD5"/>
    <w:rsid w:val="00066E97"/>
    <w:rsid w:val="000702A8"/>
    <w:rsid w:val="00072967"/>
    <w:rsid w:val="00073F4A"/>
    <w:rsid w:val="000747E9"/>
    <w:rsid w:val="0007704A"/>
    <w:rsid w:val="00077B1D"/>
    <w:rsid w:val="00077B4A"/>
    <w:rsid w:val="000816BC"/>
    <w:rsid w:val="00081FC5"/>
    <w:rsid w:val="00083823"/>
    <w:rsid w:val="00084E7E"/>
    <w:rsid w:val="00085F05"/>
    <w:rsid w:val="000871C2"/>
    <w:rsid w:val="0009325A"/>
    <w:rsid w:val="00093E32"/>
    <w:rsid w:val="00095604"/>
    <w:rsid w:val="00097D24"/>
    <w:rsid w:val="000A0BF2"/>
    <w:rsid w:val="000A1FD1"/>
    <w:rsid w:val="000A372A"/>
    <w:rsid w:val="000A3A73"/>
    <w:rsid w:val="000A7473"/>
    <w:rsid w:val="000B1DFC"/>
    <w:rsid w:val="000B5285"/>
    <w:rsid w:val="000C0CB0"/>
    <w:rsid w:val="000C1D15"/>
    <w:rsid w:val="000C4D94"/>
    <w:rsid w:val="000C64C0"/>
    <w:rsid w:val="000C7036"/>
    <w:rsid w:val="000D4E3F"/>
    <w:rsid w:val="000D5BAF"/>
    <w:rsid w:val="000D795F"/>
    <w:rsid w:val="000E07EC"/>
    <w:rsid w:val="000E3F91"/>
    <w:rsid w:val="000E4CBF"/>
    <w:rsid w:val="000E5093"/>
    <w:rsid w:val="000E570C"/>
    <w:rsid w:val="000E599A"/>
    <w:rsid w:val="000E61F6"/>
    <w:rsid w:val="000E672D"/>
    <w:rsid w:val="000E6834"/>
    <w:rsid w:val="000F0465"/>
    <w:rsid w:val="000F08F4"/>
    <w:rsid w:val="000F2275"/>
    <w:rsid w:val="000F6919"/>
    <w:rsid w:val="001002D4"/>
    <w:rsid w:val="001009DD"/>
    <w:rsid w:val="00103671"/>
    <w:rsid w:val="00104CF6"/>
    <w:rsid w:val="00110CA5"/>
    <w:rsid w:val="00114F64"/>
    <w:rsid w:val="001152EE"/>
    <w:rsid w:val="001159EE"/>
    <w:rsid w:val="0011646D"/>
    <w:rsid w:val="00121FF3"/>
    <w:rsid w:val="001226F5"/>
    <w:rsid w:val="00125BFB"/>
    <w:rsid w:val="00126C10"/>
    <w:rsid w:val="0012758A"/>
    <w:rsid w:val="00132354"/>
    <w:rsid w:val="0013332E"/>
    <w:rsid w:val="0013352A"/>
    <w:rsid w:val="00134DF9"/>
    <w:rsid w:val="001361BE"/>
    <w:rsid w:val="00137B32"/>
    <w:rsid w:val="001405DA"/>
    <w:rsid w:val="0014610D"/>
    <w:rsid w:val="00150A22"/>
    <w:rsid w:val="001539E3"/>
    <w:rsid w:val="0015457A"/>
    <w:rsid w:val="001555C4"/>
    <w:rsid w:val="00157FB9"/>
    <w:rsid w:val="001610FB"/>
    <w:rsid w:val="00161F3E"/>
    <w:rsid w:val="00162CF2"/>
    <w:rsid w:val="001643BC"/>
    <w:rsid w:val="00164849"/>
    <w:rsid w:val="0016519B"/>
    <w:rsid w:val="00165CD5"/>
    <w:rsid w:val="00166F9D"/>
    <w:rsid w:val="0017079C"/>
    <w:rsid w:val="0017094C"/>
    <w:rsid w:val="001720CE"/>
    <w:rsid w:val="00173B40"/>
    <w:rsid w:val="00174DCC"/>
    <w:rsid w:val="001805B6"/>
    <w:rsid w:val="0018131F"/>
    <w:rsid w:val="00186BD0"/>
    <w:rsid w:val="00191795"/>
    <w:rsid w:val="00191EFB"/>
    <w:rsid w:val="00192771"/>
    <w:rsid w:val="00192F98"/>
    <w:rsid w:val="00193D15"/>
    <w:rsid w:val="00195A9C"/>
    <w:rsid w:val="00195C3C"/>
    <w:rsid w:val="001A17F5"/>
    <w:rsid w:val="001A32BC"/>
    <w:rsid w:val="001A575E"/>
    <w:rsid w:val="001A7507"/>
    <w:rsid w:val="001A78A5"/>
    <w:rsid w:val="001B0B15"/>
    <w:rsid w:val="001B12FA"/>
    <w:rsid w:val="001B1C33"/>
    <w:rsid w:val="001B48F0"/>
    <w:rsid w:val="001B503C"/>
    <w:rsid w:val="001B59B5"/>
    <w:rsid w:val="001B6533"/>
    <w:rsid w:val="001B6AB8"/>
    <w:rsid w:val="001B72A9"/>
    <w:rsid w:val="001B7466"/>
    <w:rsid w:val="001C0399"/>
    <w:rsid w:val="001C0DAE"/>
    <w:rsid w:val="001C0DE9"/>
    <w:rsid w:val="001C25D0"/>
    <w:rsid w:val="001C270C"/>
    <w:rsid w:val="001C39EC"/>
    <w:rsid w:val="001C59FC"/>
    <w:rsid w:val="001C63DF"/>
    <w:rsid w:val="001D0CC5"/>
    <w:rsid w:val="001D1535"/>
    <w:rsid w:val="001D1F58"/>
    <w:rsid w:val="001D3F2F"/>
    <w:rsid w:val="001D4CF7"/>
    <w:rsid w:val="001D59BC"/>
    <w:rsid w:val="001D7D6B"/>
    <w:rsid w:val="001E27A4"/>
    <w:rsid w:val="001E3116"/>
    <w:rsid w:val="001E567F"/>
    <w:rsid w:val="001E6817"/>
    <w:rsid w:val="001E7D9B"/>
    <w:rsid w:val="001F0F79"/>
    <w:rsid w:val="001F1F04"/>
    <w:rsid w:val="001F3707"/>
    <w:rsid w:val="001F3CD9"/>
    <w:rsid w:val="001F4AD8"/>
    <w:rsid w:val="00200122"/>
    <w:rsid w:val="00204F6A"/>
    <w:rsid w:val="00205BDF"/>
    <w:rsid w:val="002063E8"/>
    <w:rsid w:val="002069AB"/>
    <w:rsid w:val="00206CCA"/>
    <w:rsid w:val="00206CDE"/>
    <w:rsid w:val="00211D29"/>
    <w:rsid w:val="00213270"/>
    <w:rsid w:val="002221CD"/>
    <w:rsid w:val="00222699"/>
    <w:rsid w:val="00223959"/>
    <w:rsid w:val="00223BC0"/>
    <w:rsid w:val="00224A52"/>
    <w:rsid w:val="00224E8D"/>
    <w:rsid w:val="00225C12"/>
    <w:rsid w:val="0022660C"/>
    <w:rsid w:val="00226C21"/>
    <w:rsid w:val="00226EE0"/>
    <w:rsid w:val="00230227"/>
    <w:rsid w:val="0023128A"/>
    <w:rsid w:val="00233737"/>
    <w:rsid w:val="002365FF"/>
    <w:rsid w:val="0023660F"/>
    <w:rsid w:val="0023732D"/>
    <w:rsid w:val="00240431"/>
    <w:rsid w:val="0024053B"/>
    <w:rsid w:val="00246453"/>
    <w:rsid w:val="002471A8"/>
    <w:rsid w:val="002508D6"/>
    <w:rsid w:val="00250E14"/>
    <w:rsid w:val="00252899"/>
    <w:rsid w:val="0026058D"/>
    <w:rsid w:val="00260CA8"/>
    <w:rsid w:val="00263AA7"/>
    <w:rsid w:val="00265866"/>
    <w:rsid w:val="002662B9"/>
    <w:rsid w:val="002664B5"/>
    <w:rsid w:val="00266B75"/>
    <w:rsid w:val="00267251"/>
    <w:rsid w:val="00272A9E"/>
    <w:rsid w:val="002735C6"/>
    <w:rsid w:val="0027428A"/>
    <w:rsid w:val="00274C16"/>
    <w:rsid w:val="0027629F"/>
    <w:rsid w:val="00280308"/>
    <w:rsid w:val="00284A43"/>
    <w:rsid w:val="002866FE"/>
    <w:rsid w:val="00287985"/>
    <w:rsid w:val="00287E10"/>
    <w:rsid w:val="00291C9C"/>
    <w:rsid w:val="0029293B"/>
    <w:rsid w:val="00292AB1"/>
    <w:rsid w:val="00292D2F"/>
    <w:rsid w:val="00292E88"/>
    <w:rsid w:val="00294768"/>
    <w:rsid w:val="002960E2"/>
    <w:rsid w:val="002A183B"/>
    <w:rsid w:val="002A24BB"/>
    <w:rsid w:val="002A3BFF"/>
    <w:rsid w:val="002A63B8"/>
    <w:rsid w:val="002A6663"/>
    <w:rsid w:val="002A7BDB"/>
    <w:rsid w:val="002B039C"/>
    <w:rsid w:val="002B10E7"/>
    <w:rsid w:val="002B25B4"/>
    <w:rsid w:val="002B3016"/>
    <w:rsid w:val="002B4A49"/>
    <w:rsid w:val="002B52DE"/>
    <w:rsid w:val="002C0908"/>
    <w:rsid w:val="002C5C41"/>
    <w:rsid w:val="002D1341"/>
    <w:rsid w:val="002D19DC"/>
    <w:rsid w:val="002D2218"/>
    <w:rsid w:val="002D35B6"/>
    <w:rsid w:val="002D4D3E"/>
    <w:rsid w:val="002D4E00"/>
    <w:rsid w:val="002D6836"/>
    <w:rsid w:val="002D7FEE"/>
    <w:rsid w:val="002E028F"/>
    <w:rsid w:val="002E042A"/>
    <w:rsid w:val="002E24C0"/>
    <w:rsid w:val="002E4AC3"/>
    <w:rsid w:val="002E5222"/>
    <w:rsid w:val="002E6B65"/>
    <w:rsid w:val="002E7854"/>
    <w:rsid w:val="002E7D34"/>
    <w:rsid w:val="002F0257"/>
    <w:rsid w:val="002F11FE"/>
    <w:rsid w:val="002F2B93"/>
    <w:rsid w:val="002F47E8"/>
    <w:rsid w:val="00303901"/>
    <w:rsid w:val="00305AD8"/>
    <w:rsid w:val="00306CDA"/>
    <w:rsid w:val="00310779"/>
    <w:rsid w:val="00311728"/>
    <w:rsid w:val="0031302D"/>
    <w:rsid w:val="00314075"/>
    <w:rsid w:val="00314D84"/>
    <w:rsid w:val="003168EF"/>
    <w:rsid w:val="00323557"/>
    <w:rsid w:val="00323B24"/>
    <w:rsid w:val="0032678C"/>
    <w:rsid w:val="00326D7A"/>
    <w:rsid w:val="00330235"/>
    <w:rsid w:val="00331DC9"/>
    <w:rsid w:val="0033329A"/>
    <w:rsid w:val="00333720"/>
    <w:rsid w:val="00334D83"/>
    <w:rsid w:val="00334FBF"/>
    <w:rsid w:val="003350C4"/>
    <w:rsid w:val="00337A5A"/>
    <w:rsid w:val="0034159F"/>
    <w:rsid w:val="00343E31"/>
    <w:rsid w:val="00343E8E"/>
    <w:rsid w:val="00351B34"/>
    <w:rsid w:val="00352AA4"/>
    <w:rsid w:val="00355E23"/>
    <w:rsid w:val="00357E15"/>
    <w:rsid w:val="00361541"/>
    <w:rsid w:val="00362C2C"/>
    <w:rsid w:val="00367080"/>
    <w:rsid w:val="0036770F"/>
    <w:rsid w:val="00371239"/>
    <w:rsid w:val="00372BBF"/>
    <w:rsid w:val="003752C4"/>
    <w:rsid w:val="003764B6"/>
    <w:rsid w:val="00380121"/>
    <w:rsid w:val="00383BBF"/>
    <w:rsid w:val="00386073"/>
    <w:rsid w:val="003864E8"/>
    <w:rsid w:val="0038782E"/>
    <w:rsid w:val="00390ABA"/>
    <w:rsid w:val="00392826"/>
    <w:rsid w:val="00392C8C"/>
    <w:rsid w:val="003939B1"/>
    <w:rsid w:val="00394355"/>
    <w:rsid w:val="00394542"/>
    <w:rsid w:val="00395305"/>
    <w:rsid w:val="0039553C"/>
    <w:rsid w:val="00396360"/>
    <w:rsid w:val="00397B9C"/>
    <w:rsid w:val="003B0167"/>
    <w:rsid w:val="003B10B1"/>
    <w:rsid w:val="003B4863"/>
    <w:rsid w:val="003B53F1"/>
    <w:rsid w:val="003C0D51"/>
    <w:rsid w:val="003C13FF"/>
    <w:rsid w:val="003C173C"/>
    <w:rsid w:val="003C39D6"/>
    <w:rsid w:val="003C538A"/>
    <w:rsid w:val="003C5CC8"/>
    <w:rsid w:val="003C6E62"/>
    <w:rsid w:val="003D1486"/>
    <w:rsid w:val="003D20F8"/>
    <w:rsid w:val="003D34B4"/>
    <w:rsid w:val="003D5AE7"/>
    <w:rsid w:val="003D5AE8"/>
    <w:rsid w:val="003D6705"/>
    <w:rsid w:val="003E0F1C"/>
    <w:rsid w:val="003E52D8"/>
    <w:rsid w:val="003E5B4D"/>
    <w:rsid w:val="003E690C"/>
    <w:rsid w:val="003F0098"/>
    <w:rsid w:val="003F1312"/>
    <w:rsid w:val="003F20C3"/>
    <w:rsid w:val="003F349C"/>
    <w:rsid w:val="004017C1"/>
    <w:rsid w:val="00402387"/>
    <w:rsid w:val="00403A34"/>
    <w:rsid w:val="004051F8"/>
    <w:rsid w:val="00405599"/>
    <w:rsid w:val="004055E8"/>
    <w:rsid w:val="0040587F"/>
    <w:rsid w:val="00410172"/>
    <w:rsid w:val="00412C84"/>
    <w:rsid w:val="00414F38"/>
    <w:rsid w:val="0041577F"/>
    <w:rsid w:val="00415EE2"/>
    <w:rsid w:val="0042175A"/>
    <w:rsid w:val="00421CE7"/>
    <w:rsid w:val="00422D13"/>
    <w:rsid w:val="0042379D"/>
    <w:rsid w:val="00426114"/>
    <w:rsid w:val="00426C15"/>
    <w:rsid w:val="00427BD7"/>
    <w:rsid w:val="00431477"/>
    <w:rsid w:val="004352B2"/>
    <w:rsid w:val="004354F0"/>
    <w:rsid w:val="00435688"/>
    <w:rsid w:val="00435B17"/>
    <w:rsid w:val="00441F9B"/>
    <w:rsid w:val="00442F0A"/>
    <w:rsid w:val="00444C18"/>
    <w:rsid w:val="004450E0"/>
    <w:rsid w:val="004451C6"/>
    <w:rsid w:val="00447057"/>
    <w:rsid w:val="00447B76"/>
    <w:rsid w:val="00447EF9"/>
    <w:rsid w:val="00450190"/>
    <w:rsid w:val="00452A4B"/>
    <w:rsid w:val="00456208"/>
    <w:rsid w:val="00456978"/>
    <w:rsid w:val="00456D24"/>
    <w:rsid w:val="00457E46"/>
    <w:rsid w:val="00457F7A"/>
    <w:rsid w:val="0046035E"/>
    <w:rsid w:val="004611C0"/>
    <w:rsid w:val="0046279A"/>
    <w:rsid w:val="00462BFE"/>
    <w:rsid w:val="004630A0"/>
    <w:rsid w:val="00464D7B"/>
    <w:rsid w:val="00464E9D"/>
    <w:rsid w:val="004651D3"/>
    <w:rsid w:val="00470F77"/>
    <w:rsid w:val="00473753"/>
    <w:rsid w:val="004759AA"/>
    <w:rsid w:val="00477CE5"/>
    <w:rsid w:val="0048025C"/>
    <w:rsid w:val="0048159B"/>
    <w:rsid w:val="004815D2"/>
    <w:rsid w:val="00481BE5"/>
    <w:rsid w:val="00482A93"/>
    <w:rsid w:val="00483B0E"/>
    <w:rsid w:val="00483F64"/>
    <w:rsid w:val="00485B90"/>
    <w:rsid w:val="00492BAB"/>
    <w:rsid w:val="00496965"/>
    <w:rsid w:val="004A1656"/>
    <w:rsid w:val="004A3291"/>
    <w:rsid w:val="004B1BA6"/>
    <w:rsid w:val="004B22E7"/>
    <w:rsid w:val="004C1DD8"/>
    <w:rsid w:val="004C2FAD"/>
    <w:rsid w:val="004C3C1D"/>
    <w:rsid w:val="004C4082"/>
    <w:rsid w:val="004C4298"/>
    <w:rsid w:val="004C6F49"/>
    <w:rsid w:val="004D5785"/>
    <w:rsid w:val="004D614D"/>
    <w:rsid w:val="004D66EB"/>
    <w:rsid w:val="004D726A"/>
    <w:rsid w:val="004D7D80"/>
    <w:rsid w:val="004E28E0"/>
    <w:rsid w:val="004E3FB6"/>
    <w:rsid w:val="004E4D8C"/>
    <w:rsid w:val="004E61F9"/>
    <w:rsid w:val="004E738A"/>
    <w:rsid w:val="004F0269"/>
    <w:rsid w:val="004F23EA"/>
    <w:rsid w:val="004F6F1D"/>
    <w:rsid w:val="00500695"/>
    <w:rsid w:val="00500E32"/>
    <w:rsid w:val="00501AE3"/>
    <w:rsid w:val="005032C3"/>
    <w:rsid w:val="00504076"/>
    <w:rsid w:val="00505352"/>
    <w:rsid w:val="00505A8A"/>
    <w:rsid w:val="00506151"/>
    <w:rsid w:val="005065FF"/>
    <w:rsid w:val="005105DF"/>
    <w:rsid w:val="00512B48"/>
    <w:rsid w:val="00512D6C"/>
    <w:rsid w:val="005130AE"/>
    <w:rsid w:val="00513DA5"/>
    <w:rsid w:val="005147BA"/>
    <w:rsid w:val="00514DD9"/>
    <w:rsid w:val="00515085"/>
    <w:rsid w:val="005157CD"/>
    <w:rsid w:val="00515954"/>
    <w:rsid w:val="00516586"/>
    <w:rsid w:val="00516A15"/>
    <w:rsid w:val="005179F0"/>
    <w:rsid w:val="005200F0"/>
    <w:rsid w:val="00520BB0"/>
    <w:rsid w:val="0052183F"/>
    <w:rsid w:val="005225E3"/>
    <w:rsid w:val="00523123"/>
    <w:rsid w:val="00523576"/>
    <w:rsid w:val="0052370F"/>
    <w:rsid w:val="005242EE"/>
    <w:rsid w:val="00526C3E"/>
    <w:rsid w:val="0052782E"/>
    <w:rsid w:val="00527833"/>
    <w:rsid w:val="00532A9F"/>
    <w:rsid w:val="005344F2"/>
    <w:rsid w:val="00535771"/>
    <w:rsid w:val="0053612C"/>
    <w:rsid w:val="00536618"/>
    <w:rsid w:val="00540E32"/>
    <w:rsid w:val="0054181E"/>
    <w:rsid w:val="00542DD9"/>
    <w:rsid w:val="0054305C"/>
    <w:rsid w:val="00543080"/>
    <w:rsid w:val="00544EDA"/>
    <w:rsid w:val="00547F0A"/>
    <w:rsid w:val="00550EE8"/>
    <w:rsid w:val="00551969"/>
    <w:rsid w:val="00552162"/>
    <w:rsid w:val="0055460D"/>
    <w:rsid w:val="005559CF"/>
    <w:rsid w:val="00555DDB"/>
    <w:rsid w:val="00557217"/>
    <w:rsid w:val="005601BA"/>
    <w:rsid w:val="0056041D"/>
    <w:rsid w:val="00560E94"/>
    <w:rsid w:val="00561D4E"/>
    <w:rsid w:val="00562468"/>
    <w:rsid w:val="00562D2E"/>
    <w:rsid w:val="00562DDD"/>
    <w:rsid w:val="0056459E"/>
    <w:rsid w:val="005649F5"/>
    <w:rsid w:val="00565BA1"/>
    <w:rsid w:val="005679BF"/>
    <w:rsid w:val="00570F71"/>
    <w:rsid w:val="00571B0B"/>
    <w:rsid w:val="00572CF9"/>
    <w:rsid w:val="00575DA9"/>
    <w:rsid w:val="0057699C"/>
    <w:rsid w:val="0057779D"/>
    <w:rsid w:val="00577FAD"/>
    <w:rsid w:val="00583176"/>
    <w:rsid w:val="005831F9"/>
    <w:rsid w:val="00583740"/>
    <w:rsid w:val="00583DA9"/>
    <w:rsid w:val="005850C3"/>
    <w:rsid w:val="00585794"/>
    <w:rsid w:val="00586057"/>
    <w:rsid w:val="0058610C"/>
    <w:rsid w:val="005864B0"/>
    <w:rsid w:val="005864B7"/>
    <w:rsid w:val="00586588"/>
    <w:rsid w:val="00586F9C"/>
    <w:rsid w:val="00590E36"/>
    <w:rsid w:val="00591762"/>
    <w:rsid w:val="00595CB7"/>
    <w:rsid w:val="005A0CDB"/>
    <w:rsid w:val="005A1EFF"/>
    <w:rsid w:val="005A37BE"/>
    <w:rsid w:val="005A3B9E"/>
    <w:rsid w:val="005A4817"/>
    <w:rsid w:val="005A4BAF"/>
    <w:rsid w:val="005A568B"/>
    <w:rsid w:val="005A61BB"/>
    <w:rsid w:val="005A637F"/>
    <w:rsid w:val="005A6FD2"/>
    <w:rsid w:val="005B2AAD"/>
    <w:rsid w:val="005B3081"/>
    <w:rsid w:val="005B3B53"/>
    <w:rsid w:val="005B3B55"/>
    <w:rsid w:val="005B4898"/>
    <w:rsid w:val="005B52D8"/>
    <w:rsid w:val="005B6DDA"/>
    <w:rsid w:val="005C3A51"/>
    <w:rsid w:val="005C3C19"/>
    <w:rsid w:val="005C4FBB"/>
    <w:rsid w:val="005C5EEC"/>
    <w:rsid w:val="005C66F7"/>
    <w:rsid w:val="005D1DED"/>
    <w:rsid w:val="005D23CB"/>
    <w:rsid w:val="005D4589"/>
    <w:rsid w:val="005D64FE"/>
    <w:rsid w:val="005D68BF"/>
    <w:rsid w:val="005D7796"/>
    <w:rsid w:val="005E0503"/>
    <w:rsid w:val="005E10D7"/>
    <w:rsid w:val="005E2EFA"/>
    <w:rsid w:val="005E35B7"/>
    <w:rsid w:val="005E373E"/>
    <w:rsid w:val="005E4082"/>
    <w:rsid w:val="005E616A"/>
    <w:rsid w:val="005E6DF5"/>
    <w:rsid w:val="005F0825"/>
    <w:rsid w:val="005F2B2A"/>
    <w:rsid w:val="005F316C"/>
    <w:rsid w:val="005F3434"/>
    <w:rsid w:val="005F35CF"/>
    <w:rsid w:val="00600338"/>
    <w:rsid w:val="00600D46"/>
    <w:rsid w:val="00600D7C"/>
    <w:rsid w:val="00601B6A"/>
    <w:rsid w:val="0060430B"/>
    <w:rsid w:val="00604F1D"/>
    <w:rsid w:val="00606033"/>
    <w:rsid w:val="00607F36"/>
    <w:rsid w:val="00610EC0"/>
    <w:rsid w:val="00612E71"/>
    <w:rsid w:val="00615CD2"/>
    <w:rsid w:val="00620289"/>
    <w:rsid w:val="0062088E"/>
    <w:rsid w:val="006228B5"/>
    <w:rsid w:val="00625330"/>
    <w:rsid w:val="00625568"/>
    <w:rsid w:val="0063064E"/>
    <w:rsid w:val="0063670A"/>
    <w:rsid w:val="00636E27"/>
    <w:rsid w:val="00637E58"/>
    <w:rsid w:val="00640D32"/>
    <w:rsid w:val="0064127E"/>
    <w:rsid w:val="00643B80"/>
    <w:rsid w:val="00644491"/>
    <w:rsid w:val="00645411"/>
    <w:rsid w:val="006474D6"/>
    <w:rsid w:val="0064772E"/>
    <w:rsid w:val="00650887"/>
    <w:rsid w:val="0065104F"/>
    <w:rsid w:val="0065164D"/>
    <w:rsid w:val="00653FA1"/>
    <w:rsid w:val="0065597C"/>
    <w:rsid w:val="00656235"/>
    <w:rsid w:val="00656E8A"/>
    <w:rsid w:val="0065702A"/>
    <w:rsid w:val="006570C4"/>
    <w:rsid w:val="006570F6"/>
    <w:rsid w:val="006577C9"/>
    <w:rsid w:val="00660080"/>
    <w:rsid w:val="006622FD"/>
    <w:rsid w:val="00670737"/>
    <w:rsid w:val="00673A2E"/>
    <w:rsid w:val="00673A43"/>
    <w:rsid w:val="00673F52"/>
    <w:rsid w:val="00674EF5"/>
    <w:rsid w:val="0067638F"/>
    <w:rsid w:val="00677050"/>
    <w:rsid w:val="006813F4"/>
    <w:rsid w:val="00681C1D"/>
    <w:rsid w:val="00681C4E"/>
    <w:rsid w:val="00681C72"/>
    <w:rsid w:val="00682E60"/>
    <w:rsid w:val="00683230"/>
    <w:rsid w:val="00685DC8"/>
    <w:rsid w:val="00686137"/>
    <w:rsid w:val="006868B0"/>
    <w:rsid w:val="00687B6E"/>
    <w:rsid w:val="00690C56"/>
    <w:rsid w:val="00691387"/>
    <w:rsid w:val="0069200C"/>
    <w:rsid w:val="006951D7"/>
    <w:rsid w:val="006A0C52"/>
    <w:rsid w:val="006A43C8"/>
    <w:rsid w:val="006A4416"/>
    <w:rsid w:val="006A700E"/>
    <w:rsid w:val="006A722D"/>
    <w:rsid w:val="006A7ECE"/>
    <w:rsid w:val="006B2996"/>
    <w:rsid w:val="006B3380"/>
    <w:rsid w:val="006B58F6"/>
    <w:rsid w:val="006B6F71"/>
    <w:rsid w:val="006B71F7"/>
    <w:rsid w:val="006C1F46"/>
    <w:rsid w:val="006C475B"/>
    <w:rsid w:val="006C4C9F"/>
    <w:rsid w:val="006C673A"/>
    <w:rsid w:val="006C6740"/>
    <w:rsid w:val="006D0815"/>
    <w:rsid w:val="006D1376"/>
    <w:rsid w:val="006D14A2"/>
    <w:rsid w:val="006D328A"/>
    <w:rsid w:val="006D3F36"/>
    <w:rsid w:val="006D6BB0"/>
    <w:rsid w:val="006D755A"/>
    <w:rsid w:val="006E24BA"/>
    <w:rsid w:val="006E3216"/>
    <w:rsid w:val="006E36F5"/>
    <w:rsid w:val="006E3DC3"/>
    <w:rsid w:val="006E433D"/>
    <w:rsid w:val="006E49B6"/>
    <w:rsid w:val="006E4BBE"/>
    <w:rsid w:val="006E56D5"/>
    <w:rsid w:val="006E5989"/>
    <w:rsid w:val="006F00F4"/>
    <w:rsid w:val="006F08AD"/>
    <w:rsid w:val="006F26D9"/>
    <w:rsid w:val="006F3AF8"/>
    <w:rsid w:val="006F420B"/>
    <w:rsid w:val="006F656E"/>
    <w:rsid w:val="00701DEB"/>
    <w:rsid w:val="00701E09"/>
    <w:rsid w:val="007022C7"/>
    <w:rsid w:val="0070568A"/>
    <w:rsid w:val="00705D12"/>
    <w:rsid w:val="00710590"/>
    <w:rsid w:val="0071617A"/>
    <w:rsid w:val="00716857"/>
    <w:rsid w:val="00717EC3"/>
    <w:rsid w:val="00717F52"/>
    <w:rsid w:val="0072228A"/>
    <w:rsid w:val="0072393D"/>
    <w:rsid w:val="00723A44"/>
    <w:rsid w:val="007261E7"/>
    <w:rsid w:val="007263AA"/>
    <w:rsid w:val="00727B81"/>
    <w:rsid w:val="00730861"/>
    <w:rsid w:val="00733F6F"/>
    <w:rsid w:val="00737137"/>
    <w:rsid w:val="00741D68"/>
    <w:rsid w:val="007420C6"/>
    <w:rsid w:val="00742779"/>
    <w:rsid w:val="0074345E"/>
    <w:rsid w:val="00744986"/>
    <w:rsid w:val="007544B6"/>
    <w:rsid w:val="007578FF"/>
    <w:rsid w:val="00760018"/>
    <w:rsid w:val="00760366"/>
    <w:rsid w:val="00761588"/>
    <w:rsid w:val="00762CB6"/>
    <w:rsid w:val="00762F88"/>
    <w:rsid w:val="00763C2E"/>
    <w:rsid w:val="00763C57"/>
    <w:rsid w:val="00764703"/>
    <w:rsid w:val="007656FB"/>
    <w:rsid w:val="0076674A"/>
    <w:rsid w:val="00771EFE"/>
    <w:rsid w:val="00773A96"/>
    <w:rsid w:val="0077659E"/>
    <w:rsid w:val="00776CF7"/>
    <w:rsid w:val="007774FA"/>
    <w:rsid w:val="00780241"/>
    <w:rsid w:val="007809FE"/>
    <w:rsid w:val="00782A87"/>
    <w:rsid w:val="00784731"/>
    <w:rsid w:val="00784C3E"/>
    <w:rsid w:val="0078575C"/>
    <w:rsid w:val="00785A2D"/>
    <w:rsid w:val="007860D3"/>
    <w:rsid w:val="00787F3C"/>
    <w:rsid w:val="007913B1"/>
    <w:rsid w:val="00795802"/>
    <w:rsid w:val="007972AF"/>
    <w:rsid w:val="00797AAD"/>
    <w:rsid w:val="007A09C0"/>
    <w:rsid w:val="007A37DD"/>
    <w:rsid w:val="007A50E5"/>
    <w:rsid w:val="007A590E"/>
    <w:rsid w:val="007A6765"/>
    <w:rsid w:val="007B1772"/>
    <w:rsid w:val="007B2461"/>
    <w:rsid w:val="007B7272"/>
    <w:rsid w:val="007C4B85"/>
    <w:rsid w:val="007C711A"/>
    <w:rsid w:val="007C7A44"/>
    <w:rsid w:val="007D0F06"/>
    <w:rsid w:val="007D48A9"/>
    <w:rsid w:val="007D4C1A"/>
    <w:rsid w:val="007D4F92"/>
    <w:rsid w:val="007D7B0E"/>
    <w:rsid w:val="007E1811"/>
    <w:rsid w:val="007F1F1E"/>
    <w:rsid w:val="007F283F"/>
    <w:rsid w:val="007F395F"/>
    <w:rsid w:val="007F3F02"/>
    <w:rsid w:val="007F4B34"/>
    <w:rsid w:val="007F4D35"/>
    <w:rsid w:val="007F5C70"/>
    <w:rsid w:val="007F64A0"/>
    <w:rsid w:val="00801D11"/>
    <w:rsid w:val="00804CDD"/>
    <w:rsid w:val="00804FD5"/>
    <w:rsid w:val="008064CA"/>
    <w:rsid w:val="00810B59"/>
    <w:rsid w:val="00811F08"/>
    <w:rsid w:val="0081354D"/>
    <w:rsid w:val="00813596"/>
    <w:rsid w:val="00813BA9"/>
    <w:rsid w:val="00813DF0"/>
    <w:rsid w:val="00814103"/>
    <w:rsid w:val="00814221"/>
    <w:rsid w:val="0081498D"/>
    <w:rsid w:val="00814DC7"/>
    <w:rsid w:val="0081520D"/>
    <w:rsid w:val="00820BDC"/>
    <w:rsid w:val="00822CA3"/>
    <w:rsid w:val="00824C9F"/>
    <w:rsid w:val="00830816"/>
    <w:rsid w:val="00833677"/>
    <w:rsid w:val="008363B6"/>
    <w:rsid w:val="0084158A"/>
    <w:rsid w:val="008416E1"/>
    <w:rsid w:val="008452FC"/>
    <w:rsid w:val="00845AD9"/>
    <w:rsid w:val="00852985"/>
    <w:rsid w:val="00853D52"/>
    <w:rsid w:val="00853E1B"/>
    <w:rsid w:val="00854624"/>
    <w:rsid w:val="008549A3"/>
    <w:rsid w:val="00855DC5"/>
    <w:rsid w:val="00856C34"/>
    <w:rsid w:val="00860676"/>
    <w:rsid w:val="0086097F"/>
    <w:rsid w:val="00860A2E"/>
    <w:rsid w:val="00862758"/>
    <w:rsid w:val="00864C26"/>
    <w:rsid w:val="008652F5"/>
    <w:rsid w:val="00867057"/>
    <w:rsid w:val="00867522"/>
    <w:rsid w:val="00870120"/>
    <w:rsid w:val="0087204D"/>
    <w:rsid w:val="00872982"/>
    <w:rsid w:val="00872EED"/>
    <w:rsid w:val="00874104"/>
    <w:rsid w:val="008752C0"/>
    <w:rsid w:val="0087531B"/>
    <w:rsid w:val="008757D2"/>
    <w:rsid w:val="0087773B"/>
    <w:rsid w:val="00883BC9"/>
    <w:rsid w:val="008852AD"/>
    <w:rsid w:val="008931E7"/>
    <w:rsid w:val="00896464"/>
    <w:rsid w:val="008973D7"/>
    <w:rsid w:val="00897D29"/>
    <w:rsid w:val="008A0445"/>
    <w:rsid w:val="008A08CB"/>
    <w:rsid w:val="008A56E4"/>
    <w:rsid w:val="008A6429"/>
    <w:rsid w:val="008A75F6"/>
    <w:rsid w:val="008B0471"/>
    <w:rsid w:val="008B04E1"/>
    <w:rsid w:val="008B19A5"/>
    <w:rsid w:val="008B44F7"/>
    <w:rsid w:val="008B6377"/>
    <w:rsid w:val="008B63E2"/>
    <w:rsid w:val="008B7763"/>
    <w:rsid w:val="008C1067"/>
    <w:rsid w:val="008C1FBB"/>
    <w:rsid w:val="008C2577"/>
    <w:rsid w:val="008C497A"/>
    <w:rsid w:val="008C6D02"/>
    <w:rsid w:val="008D1D7A"/>
    <w:rsid w:val="008D678D"/>
    <w:rsid w:val="008E0340"/>
    <w:rsid w:val="008E0C2E"/>
    <w:rsid w:val="008E19C3"/>
    <w:rsid w:val="008E5E08"/>
    <w:rsid w:val="008E656A"/>
    <w:rsid w:val="008F11E9"/>
    <w:rsid w:val="008F14E9"/>
    <w:rsid w:val="008F2208"/>
    <w:rsid w:val="008F35EF"/>
    <w:rsid w:val="008F5764"/>
    <w:rsid w:val="008F5D11"/>
    <w:rsid w:val="00900013"/>
    <w:rsid w:val="0090155A"/>
    <w:rsid w:val="00901C7F"/>
    <w:rsid w:val="00903988"/>
    <w:rsid w:val="00904414"/>
    <w:rsid w:val="009046CE"/>
    <w:rsid w:val="0090481E"/>
    <w:rsid w:val="00904C54"/>
    <w:rsid w:val="0090554A"/>
    <w:rsid w:val="00907CDF"/>
    <w:rsid w:val="00911665"/>
    <w:rsid w:val="00914F87"/>
    <w:rsid w:val="00921F5F"/>
    <w:rsid w:val="00925AE3"/>
    <w:rsid w:val="00926460"/>
    <w:rsid w:val="009265D9"/>
    <w:rsid w:val="00930441"/>
    <w:rsid w:val="00930D24"/>
    <w:rsid w:val="00932DDE"/>
    <w:rsid w:val="0093646B"/>
    <w:rsid w:val="009379D9"/>
    <w:rsid w:val="00941D70"/>
    <w:rsid w:val="00943E86"/>
    <w:rsid w:val="009449A9"/>
    <w:rsid w:val="00953D36"/>
    <w:rsid w:val="00954716"/>
    <w:rsid w:val="009563F6"/>
    <w:rsid w:val="00957135"/>
    <w:rsid w:val="0096253D"/>
    <w:rsid w:val="00963FDE"/>
    <w:rsid w:val="009652D4"/>
    <w:rsid w:val="00967E5E"/>
    <w:rsid w:val="00971019"/>
    <w:rsid w:val="009716E4"/>
    <w:rsid w:val="00972D7F"/>
    <w:rsid w:val="00975246"/>
    <w:rsid w:val="00976CD0"/>
    <w:rsid w:val="00976EB6"/>
    <w:rsid w:val="00980163"/>
    <w:rsid w:val="009801E7"/>
    <w:rsid w:val="009820AC"/>
    <w:rsid w:val="009859A5"/>
    <w:rsid w:val="00985F0C"/>
    <w:rsid w:val="009865E2"/>
    <w:rsid w:val="00986C6F"/>
    <w:rsid w:val="00987F4B"/>
    <w:rsid w:val="009911DB"/>
    <w:rsid w:val="009924DB"/>
    <w:rsid w:val="00993A69"/>
    <w:rsid w:val="009961BA"/>
    <w:rsid w:val="009A0809"/>
    <w:rsid w:val="009A1D7F"/>
    <w:rsid w:val="009A3464"/>
    <w:rsid w:val="009A3855"/>
    <w:rsid w:val="009A3B15"/>
    <w:rsid w:val="009A54F5"/>
    <w:rsid w:val="009A6600"/>
    <w:rsid w:val="009B252E"/>
    <w:rsid w:val="009B2E66"/>
    <w:rsid w:val="009B2E90"/>
    <w:rsid w:val="009B3778"/>
    <w:rsid w:val="009B5841"/>
    <w:rsid w:val="009C1453"/>
    <w:rsid w:val="009C2956"/>
    <w:rsid w:val="009C3E70"/>
    <w:rsid w:val="009C6A92"/>
    <w:rsid w:val="009D2A59"/>
    <w:rsid w:val="009D3418"/>
    <w:rsid w:val="009D490C"/>
    <w:rsid w:val="009D5364"/>
    <w:rsid w:val="009D5970"/>
    <w:rsid w:val="009D6713"/>
    <w:rsid w:val="009E27EA"/>
    <w:rsid w:val="009E346E"/>
    <w:rsid w:val="009E3C97"/>
    <w:rsid w:val="009E3D02"/>
    <w:rsid w:val="009E71F7"/>
    <w:rsid w:val="009F12BF"/>
    <w:rsid w:val="009F319E"/>
    <w:rsid w:val="009F45F6"/>
    <w:rsid w:val="009F4E20"/>
    <w:rsid w:val="00A01468"/>
    <w:rsid w:val="00A017B0"/>
    <w:rsid w:val="00A035A3"/>
    <w:rsid w:val="00A043F6"/>
    <w:rsid w:val="00A04BD5"/>
    <w:rsid w:val="00A051DB"/>
    <w:rsid w:val="00A05F59"/>
    <w:rsid w:val="00A079A4"/>
    <w:rsid w:val="00A15DA5"/>
    <w:rsid w:val="00A174FC"/>
    <w:rsid w:val="00A17F91"/>
    <w:rsid w:val="00A20987"/>
    <w:rsid w:val="00A21C96"/>
    <w:rsid w:val="00A23C57"/>
    <w:rsid w:val="00A24569"/>
    <w:rsid w:val="00A25452"/>
    <w:rsid w:val="00A3349B"/>
    <w:rsid w:val="00A33C95"/>
    <w:rsid w:val="00A405B4"/>
    <w:rsid w:val="00A457FF"/>
    <w:rsid w:val="00A47296"/>
    <w:rsid w:val="00A47E16"/>
    <w:rsid w:val="00A47E7B"/>
    <w:rsid w:val="00A51694"/>
    <w:rsid w:val="00A52CE9"/>
    <w:rsid w:val="00A5512B"/>
    <w:rsid w:val="00A55504"/>
    <w:rsid w:val="00A62780"/>
    <w:rsid w:val="00A63E59"/>
    <w:rsid w:val="00A6416F"/>
    <w:rsid w:val="00A65F95"/>
    <w:rsid w:val="00A660C8"/>
    <w:rsid w:val="00A6628D"/>
    <w:rsid w:val="00A76970"/>
    <w:rsid w:val="00A76E8A"/>
    <w:rsid w:val="00A77021"/>
    <w:rsid w:val="00A80082"/>
    <w:rsid w:val="00A8168F"/>
    <w:rsid w:val="00A84D80"/>
    <w:rsid w:val="00A85527"/>
    <w:rsid w:val="00A85910"/>
    <w:rsid w:val="00A87009"/>
    <w:rsid w:val="00A90DB1"/>
    <w:rsid w:val="00A91B86"/>
    <w:rsid w:val="00A92278"/>
    <w:rsid w:val="00A925CF"/>
    <w:rsid w:val="00A926EA"/>
    <w:rsid w:val="00A9377E"/>
    <w:rsid w:val="00A950EE"/>
    <w:rsid w:val="00A95DAE"/>
    <w:rsid w:val="00A973A9"/>
    <w:rsid w:val="00A97FCB"/>
    <w:rsid w:val="00AA209D"/>
    <w:rsid w:val="00AA45B7"/>
    <w:rsid w:val="00AA4768"/>
    <w:rsid w:val="00AA5115"/>
    <w:rsid w:val="00AA5146"/>
    <w:rsid w:val="00AA5207"/>
    <w:rsid w:val="00AA5F51"/>
    <w:rsid w:val="00AB2537"/>
    <w:rsid w:val="00AB2F33"/>
    <w:rsid w:val="00AB2FFB"/>
    <w:rsid w:val="00AB3FFC"/>
    <w:rsid w:val="00AB496B"/>
    <w:rsid w:val="00AB4CB6"/>
    <w:rsid w:val="00AB6830"/>
    <w:rsid w:val="00AB7444"/>
    <w:rsid w:val="00AB7B59"/>
    <w:rsid w:val="00AB7EE6"/>
    <w:rsid w:val="00AC0F9D"/>
    <w:rsid w:val="00AC22A0"/>
    <w:rsid w:val="00AC519F"/>
    <w:rsid w:val="00AD0535"/>
    <w:rsid w:val="00AD07D8"/>
    <w:rsid w:val="00AD1BFB"/>
    <w:rsid w:val="00AD272C"/>
    <w:rsid w:val="00AD3356"/>
    <w:rsid w:val="00AD4824"/>
    <w:rsid w:val="00AD5DF3"/>
    <w:rsid w:val="00AD6A32"/>
    <w:rsid w:val="00AE2F50"/>
    <w:rsid w:val="00AE3729"/>
    <w:rsid w:val="00AE41CD"/>
    <w:rsid w:val="00AE7247"/>
    <w:rsid w:val="00AF1087"/>
    <w:rsid w:val="00AF1DF4"/>
    <w:rsid w:val="00AF2092"/>
    <w:rsid w:val="00AF6E6C"/>
    <w:rsid w:val="00B01A12"/>
    <w:rsid w:val="00B034BB"/>
    <w:rsid w:val="00B05D07"/>
    <w:rsid w:val="00B070C8"/>
    <w:rsid w:val="00B10137"/>
    <w:rsid w:val="00B117E4"/>
    <w:rsid w:val="00B1307B"/>
    <w:rsid w:val="00B15121"/>
    <w:rsid w:val="00B15560"/>
    <w:rsid w:val="00B16985"/>
    <w:rsid w:val="00B171D1"/>
    <w:rsid w:val="00B17F62"/>
    <w:rsid w:val="00B20284"/>
    <w:rsid w:val="00B209BF"/>
    <w:rsid w:val="00B20F4B"/>
    <w:rsid w:val="00B2377E"/>
    <w:rsid w:val="00B23F0A"/>
    <w:rsid w:val="00B33EDC"/>
    <w:rsid w:val="00B350A9"/>
    <w:rsid w:val="00B36A83"/>
    <w:rsid w:val="00B44AE8"/>
    <w:rsid w:val="00B55999"/>
    <w:rsid w:val="00B633A2"/>
    <w:rsid w:val="00B635A4"/>
    <w:rsid w:val="00B6380B"/>
    <w:rsid w:val="00B63BCA"/>
    <w:rsid w:val="00B70662"/>
    <w:rsid w:val="00B70961"/>
    <w:rsid w:val="00B73019"/>
    <w:rsid w:val="00B735BA"/>
    <w:rsid w:val="00B74C77"/>
    <w:rsid w:val="00B76F9E"/>
    <w:rsid w:val="00B81EC3"/>
    <w:rsid w:val="00B83ED3"/>
    <w:rsid w:val="00B85907"/>
    <w:rsid w:val="00B85F18"/>
    <w:rsid w:val="00B865D7"/>
    <w:rsid w:val="00B86C41"/>
    <w:rsid w:val="00B9087A"/>
    <w:rsid w:val="00B911E4"/>
    <w:rsid w:val="00B91368"/>
    <w:rsid w:val="00B93834"/>
    <w:rsid w:val="00B94AB3"/>
    <w:rsid w:val="00B963CB"/>
    <w:rsid w:val="00BA0155"/>
    <w:rsid w:val="00BA07DF"/>
    <w:rsid w:val="00BA0A90"/>
    <w:rsid w:val="00BA11E7"/>
    <w:rsid w:val="00BA2D53"/>
    <w:rsid w:val="00BA3332"/>
    <w:rsid w:val="00BA3573"/>
    <w:rsid w:val="00BA5004"/>
    <w:rsid w:val="00BA5443"/>
    <w:rsid w:val="00BB0F26"/>
    <w:rsid w:val="00BB127F"/>
    <w:rsid w:val="00BB1F25"/>
    <w:rsid w:val="00BB340C"/>
    <w:rsid w:val="00BB368A"/>
    <w:rsid w:val="00BB4405"/>
    <w:rsid w:val="00BB4766"/>
    <w:rsid w:val="00BB7330"/>
    <w:rsid w:val="00BB75F9"/>
    <w:rsid w:val="00BB7677"/>
    <w:rsid w:val="00BC1243"/>
    <w:rsid w:val="00BC349A"/>
    <w:rsid w:val="00BC426A"/>
    <w:rsid w:val="00BC4ED7"/>
    <w:rsid w:val="00BC6F40"/>
    <w:rsid w:val="00BD1ED4"/>
    <w:rsid w:val="00BD2643"/>
    <w:rsid w:val="00BD28A7"/>
    <w:rsid w:val="00BD2D4C"/>
    <w:rsid w:val="00BD311E"/>
    <w:rsid w:val="00BD31E4"/>
    <w:rsid w:val="00BD34FD"/>
    <w:rsid w:val="00BD3C97"/>
    <w:rsid w:val="00BD3ED9"/>
    <w:rsid w:val="00BD47C8"/>
    <w:rsid w:val="00BD4CF9"/>
    <w:rsid w:val="00BD4D67"/>
    <w:rsid w:val="00BD6D50"/>
    <w:rsid w:val="00BD702D"/>
    <w:rsid w:val="00BE17B5"/>
    <w:rsid w:val="00BE232D"/>
    <w:rsid w:val="00BE23EB"/>
    <w:rsid w:val="00BE27F7"/>
    <w:rsid w:val="00BE34F9"/>
    <w:rsid w:val="00BE3A28"/>
    <w:rsid w:val="00BE4280"/>
    <w:rsid w:val="00BE58C2"/>
    <w:rsid w:val="00BE5E0C"/>
    <w:rsid w:val="00BF1B8C"/>
    <w:rsid w:val="00BF2344"/>
    <w:rsid w:val="00BF3B52"/>
    <w:rsid w:val="00BF4E07"/>
    <w:rsid w:val="00BF5E73"/>
    <w:rsid w:val="00BF6888"/>
    <w:rsid w:val="00C007C7"/>
    <w:rsid w:val="00C0145A"/>
    <w:rsid w:val="00C01510"/>
    <w:rsid w:val="00C050B8"/>
    <w:rsid w:val="00C06B52"/>
    <w:rsid w:val="00C07416"/>
    <w:rsid w:val="00C10AAB"/>
    <w:rsid w:val="00C10C10"/>
    <w:rsid w:val="00C11A8F"/>
    <w:rsid w:val="00C15DCC"/>
    <w:rsid w:val="00C177AA"/>
    <w:rsid w:val="00C2053E"/>
    <w:rsid w:val="00C244AD"/>
    <w:rsid w:val="00C27C31"/>
    <w:rsid w:val="00C3041F"/>
    <w:rsid w:val="00C32596"/>
    <w:rsid w:val="00C32E8B"/>
    <w:rsid w:val="00C34BED"/>
    <w:rsid w:val="00C37F9B"/>
    <w:rsid w:val="00C42610"/>
    <w:rsid w:val="00C4300B"/>
    <w:rsid w:val="00C44835"/>
    <w:rsid w:val="00C45311"/>
    <w:rsid w:val="00C45B44"/>
    <w:rsid w:val="00C47054"/>
    <w:rsid w:val="00C50FA9"/>
    <w:rsid w:val="00C5193D"/>
    <w:rsid w:val="00C51FA8"/>
    <w:rsid w:val="00C5271F"/>
    <w:rsid w:val="00C527FC"/>
    <w:rsid w:val="00C52830"/>
    <w:rsid w:val="00C5317C"/>
    <w:rsid w:val="00C53989"/>
    <w:rsid w:val="00C54F72"/>
    <w:rsid w:val="00C612D5"/>
    <w:rsid w:val="00C61A5E"/>
    <w:rsid w:val="00C621C9"/>
    <w:rsid w:val="00C63C77"/>
    <w:rsid w:val="00C66AC8"/>
    <w:rsid w:val="00C66F3A"/>
    <w:rsid w:val="00C672AC"/>
    <w:rsid w:val="00C70598"/>
    <w:rsid w:val="00C7085B"/>
    <w:rsid w:val="00C71F0C"/>
    <w:rsid w:val="00C77977"/>
    <w:rsid w:val="00C80483"/>
    <w:rsid w:val="00C82798"/>
    <w:rsid w:val="00C86590"/>
    <w:rsid w:val="00C873CF"/>
    <w:rsid w:val="00C876A6"/>
    <w:rsid w:val="00C91DCA"/>
    <w:rsid w:val="00C9383B"/>
    <w:rsid w:val="00C94F41"/>
    <w:rsid w:val="00C96601"/>
    <w:rsid w:val="00C96D22"/>
    <w:rsid w:val="00C97648"/>
    <w:rsid w:val="00C9777C"/>
    <w:rsid w:val="00CA2B78"/>
    <w:rsid w:val="00CA3223"/>
    <w:rsid w:val="00CA3EFC"/>
    <w:rsid w:val="00CA4F17"/>
    <w:rsid w:val="00CA58B1"/>
    <w:rsid w:val="00CB0991"/>
    <w:rsid w:val="00CB2B1E"/>
    <w:rsid w:val="00CB2F5C"/>
    <w:rsid w:val="00CB4052"/>
    <w:rsid w:val="00CB72F6"/>
    <w:rsid w:val="00CB7D64"/>
    <w:rsid w:val="00CC22AA"/>
    <w:rsid w:val="00CC2536"/>
    <w:rsid w:val="00CC2C0A"/>
    <w:rsid w:val="00CC2ED8"/>
    <w:rsid w:val="00CC3459"/>
    <w:rsid w:val="00CD037A"/>
    <w:rsid w:val="00CD11B2"/>
    <w:rsid w:val="00CD1D43"/>
    <w:rsid w:val="00CD2494"/>
    <w:rsid w:val="00CD7DAB"/>
    <w:rsid w:val="00CE0876"/>
    <w:rsid w:val="00CE2407"/>
    <w:rsid w:val="00CE2422"/>
    <w:rsid w:val="00CE27E6"/>
    <w:rsid w:val="00CE5826"/>
    <w:rsid w:val="00CE591B"/>
    <w:rsid w:val="00CE6096"/>
    <w:rsid w:val="00CE63F3"/>
    <w:rsid w:val="00CE67DA"/>
    <w:rsid w:val="00CF1B9E"/>
    <w:rsid w:val="00CF1C2B"/>
    <w:rsid w:val="00CF1D79"/>
    <w:rsid w:val="00CF1FA7"/>
    <w:rsid w:val="00CF5FCA"/>
    <w:rsid w:val="00D01CE8"/>
    <w:rsid w:val="00D02FBA"/>
    <w:rsid w:val="00D0380F"/>
    <w:rsid w:val="00D03E9D"/>
    <w:rsid w:val="00D05A20"/>
    <w:rsid w:val="00D05B06"/>
    <w:rsid w:val="00D06486"/>
    <w:rsid w:val="00D067A3"/>
    <w:rsid w:val="00D07FB6"/>
    <w:rsid w:val="00D10244"/>
    <w:rsid w:val="00D10D52"/>
    <w:rsid w:val="00D12DE9"/>
    <w:rsid w:val="00D13029"/>
    <w:rsid w:val="00D14CA8"/>
    <w:rsid w:val="00D15E61"/>
    <w:rsid w:val="00D178A5"/>
    <w:rsid w:val="00D219D6"/>
    <w:rsid w:val="00D25AF6"/>
    <w:rsid w:val="00D27EF3"/>
    <w:rsid w:val="00D30EE1"/>
    <w:rsid w:val="00D33B1E"/>
    <w:rsid w:val="00D33CFD"/>
    <w:rsid w:val="00D34B6A"/>
    <w:rsid w:val="00D35B31"/>
    <w:rsid w:val="00D37AFE"/>
    <w:rsid w:val="00D40623"/>
    <w:rsid w:val="00D40B84"/>
    <w:rsid w:val="00D4104F"/>
    <w:rsid w:val="00D44259"/>
    <w:rsid w:val="00D45452"/>
    <w:rsid w:val="00D46645"/>
    <w:rsid w:val="00D4716A"/>
    <w:rsid w:val="00D47302"/>
    <w:rsid w:val="00D5060E"/>
    <w:rsid w:val="00D514AD"/>
    <w:rsid w:val="00D5151B"/>
    <w:rsid w:val="00D54396"/>
    <w:rsid w:val="00D54548"/>
    <w:rsid w:val="00D578E1"/>
    <w:rsid w:val="00D579D1"/>
    <w:rsid w:val="00D6293C"/>
    <w:rsid w:val="00D64814"/>
    <w:rsid w:val="00D70A36"/>
    <w:rsid w:val="00D70AE8"/>
    <w:rsid w:val="00D743EA"/>
    <w:rsid w:val="00D74844"/>
    <w:rsid w:val="00D752DA"/>
    <w:rsid w:val="00D813B3"/>
    <w:rsid w:val="00D86D84"/>
    <w:rsid w:val="00D8793B"/>
    <w:rsid w:val="00D90330"/>
    <w:rsid w:val="00D914AE"/>
    <w:rsid w:val="00D93558"/>
    <w:rsid w:val="00D94620"/>
    <w:rsid w:val="00D95E86"/>
    <w:rsid w:val="00DA0DB3"/>
    <w:rsid w:val="00DA1B41"/>
    <w:rsid w:val="00DA2CE9"/>
    <w:rsid w:val="00DA3DBC"/>
    <w:rsid w:val="00DA5F99"/>
    <w:rsid w:val="00DA6C85"/>
    <w:rsid w:val="00DB1137"/>
    <w:rsid w:val="00DB4C7B"/>
    <w:rsid w:val="00DB4FE1"/>
    <w:rsid w:val="00DB7FDF"/>
    <w:rsid w:val="00DC21B7"/>
    <w:rsid w:val="00DC3856"/>
    <w:rsid w:val="00DC3F6A"/>
    <w:rsid w:val="00DC45AE"/>
    <w:rsid w:val="00DC4B92"/>
    <w:rsid w:val="00DC4EEE"/>
    <w:rsid w:val="00DC5615"/>
    <w:rsid w:val="00DC5B56"/>
    <w:rsid w:val="00DC5C57"/>
    <w:rsid w:val="00DC661E"/>
    <w:rsid w:val="00DC6EE7"/>
    <w:rsid w:val="00DC726F"/>
    <w:rsid w:val="00DD13AB"/>
    <w:rsid w:val="00DD2F98"/>
    <w:rsid w:val="00DD3A09"/>
    <w:rsid w:val="00DD3CAB"/>
    <w:rsid w:val="00DD4498"/>
    <w:rsid w:val="00DD5E89"/>
    <w:rsid w:val="00DD74C1"/>
    <w:rsid w:val="00DE1B82"/>
    <w:rsid w:val="00DE2020"/>
    <w:rsid w:val="00DE52C8"/>
    <w:rsid w:val="00DE5813"/>
    <w:rsid w:val="00DE5AC9"/>
    <w:rsid w:val="00DE5C3F"/>
    <w:rsid w:val="00DE6C4D"/>
    <w:rsid w:val="00DF2842"/>
    <w:rsid w:val="00DF6FE3"/>
    <w:rsid w:val="00DF7130"/>
    <w:rsid w:val="00E00D26"/>
    <w:rsid w:val="00E04662"/>
    <w:rsid w:val="00E04AB1"/>
    <w:rsid w:val="00E04C7F"/>
    <w:rsid w:val="00E05B7D"/>
    <w:rsid w:val="00E072BA"/>
    <w:rsid w:val="00E120F2"/>
    <w:rsid w:val="00E125AC"/>
    <w:rsid w:val="00E14F5A"/>
    <w:rsid w:val="00E16397"/>
    <w:rsid w:val="00E17547"/>
    <w:rsid w:val="00E178E6"/>
    <w:rsid w:val="00E209D4"/>
    <w:rsid w:val="00E23458"/>
    <w:rsid w:val="00E251DC"/>
    <w:rsid w:val="00E26C2A"/>
    <w:rsid w:val="00E26D18"/>
    <w:rsid w:val="00E27D3B"/>
    <w:rsid w:val="00E336F5"/>
    <w:rsid w:val="00E35E84"/>
    <w:rsid w:val="00E36EED"/>
    <w:rsid w:val="00E415B2"/>
    <w:rsid w:val="00E43AE5"/>
    <w:rsid w:val="00E43FC1"/>
    <w:rsid w:val="00E4551C"/>
    <w:rsid w:val="00E4594A"/>
    <w:rsid w:val="00E476D0"/>
    <w:rsid w:val="00E50579"/>
    <w:rsid w:val="00E51C1B"/>
    <w:rsid w:val="00E52102"/>
    <w:rsid w:val="00E5290B"/>
    <w:rsid w:val="00E54440"/>
    <w:rsid w:val="00E55279"/>
    <w:rsid w:val="00E56715"/>
    <w:rsid w:val="00E56D1A"/>
    <w:rsid w:val="00E63F5F"/>
    <w:rsid w:val="00E6525B"/>
    <w:rsid w:val="00E6588B"/>
    <w:rsid w:val="00E65A84"/>
    <w:rsid w:val="00E66026"/>
    <w:rsid w:val="00E705BA"/>
    <w:rsid w:val="00E7435F"/>
    <w:rsid w:val="00E76934"/>
    <w:rsid w:val="00E81DFA"/>
    <w:rsid w:val="00E821EB"/>
    <w:rsid w:val="00E8269E"/>
    <w:rsid w:val="00E826BE"/>
    <w:rsid w:val="00E842F5"/>
    <w:rsid w:val="00E85904"/>
    <w:rsid w:val="00E87C2D"/>
    <w:rsid w:val="00E900EF"/>
    <w:rsid w:val="00E91935"/>
    <w:rsid w:val="00E94F42"/>
    <w:rsid w:val="00E97466"/>
    <w:rsid w:val="00EA1962"/>
    <w:rsid w:val="00EA2E81"/>
    <w:rsid w:val="00EA3989"/>
    <w:rsid w:val="00EA3AD1"/>
    <w:rsid w:val="00EA566A"/>
    <w:rsid w:val="00EB007A"/>
    <w:rsid w:val="00EB1949"/>
    <w:rsid w:val="00EB3305"/>
    <w:rsid w:val="00EB60B6"/>
    <w:rsid w:val="00EB731A"/>
    <w:rsid w:val="00EC1A5B"/>
    <w:rsid w:val="00EC2A74"/>
    <w:rsid w:val="00EC365A"/>
    <w:rsid w:val="00EC47BF"/>
    <w:rsid w:val="00EC60DC"/>
    <w:rsid w:val="00EC61D9"/>
    <w:rsid w:val="00EC62AA"/>
    <w:rsid w:val="00EC6C60"/>
    <w:rsid w:val="00EC7835"/>
    <w:rsid w:val="00EC78D5"/>
    <w:rsid w:val="00ED314D"/>
    <w:rsid w:val="00ED3DD5"/>
    <w:rsid w:val="00ED54C8"/>
    <w:rsid w:val="00ED5F61"/>
    <w:rsid w:val="00EE1D26"/>
    <w:rsid w:val="00EE357B"/>
    <w:rsid w:val="00EE5507"/>
    <w:rsid w:val="00EF02CA"/>
    <w:rsid w:val="00EF0313"/>
    <w:rsid w:val="00EF1284"/>
    <w:rsid w:val="00EF1B1E"/>
    <w:rsid w:val="00EF202B"/>
    <w:rsid w:val="00EF3C0D"/>
    <w:rsid w:val="00EF404E"/>
    <w:rsid w:val="00EF4702"/>
    <w:rsid w:val="00EF6DAD"/>
    <w:rsid w:val="00F00CB7"/>
    <w:rsid w:val="00F01FA5"/>
    <w:rsid w:val="00F03873"/>
    <w:rsid w:val="00F03D7B"/>
    <w:rsid w:val="00F053DB"/>
    <w:rsid w:val="00F07146"/>
    <w:rsid w:val="00F07B68"/>
    <w:rsid w:val="00F10E9E"/>
    <w:rsid w:val="00F128BD"/>
    <w:rsid w:val="00F136BD"/>
    <w:rsid w:val="00F13A50"/>
    <w:rsid w:val="00F14875"/>
    <w:rsid w:val="00F21B4A"/>
    <w:rsid w:val="00F23D5A"/>
    <w:rsid w:val="00F258EE"/>
    <w:rsid w:val="00F27B45"/>
    <w:rsid w:val="00F30F83"/>
    <w:rsid w:val="00F316ED"/>
    <w:rsid w:val="00F34E1F"/>
    <w:rsid w:val="00F3754D"/>
    <w:rsid w:val="00F412E2"/>
    <w:rsid w:val="00F422A0"/>
    <w:rsid w:val="00F449B2"/>
    <w:rsid w:val="00F44DAE"/>
    <w:rsid w:val="00F46CC8"/>
    <w:rsid w:val="00F5402D"/>
    <w:rsid w:val="00F55EB6"/>
    <w:rsid w:val="00F5614D"/>
    <w:rsid w:val="00F56FF8"/>
    <w:rsid w:val="00F61FDE"/>
    <w:rsid w:val="00F623A1"/>
    <w:rsid w:val="00F64E27"/>
    <w:rsid w:val="00F667B3"/>
    <w:rsid w:val="00F6698F"/>
    <w:rsid w:val="00F6739C"/>
    <w:rsid w:val="00F67B6B"/>
    <w:rsid w:val="00F70509"/>
    <w:rsid w:val="00F71394"/>
    <w:rsid w:val="00F74A86"/>
    <w:rsid w:val="00F764B7"/>
    <w:rsid w:val="00F833B0"/>
    <w:rsid w:val="00F86DEB"/>
    <w:rsid w:val="00F87976"/>
    <w:rsid w:val="00F91140"/>
    <w:rsid w:val="00F9231E"/>
    <w:rsid w:val="00F926AB"/>
    <w:rsid w:val="00F96D80"/>
    <w:rsid w:val="00F97CC0"/>
    <w:rsid w:val="00F97DF3"/>
    <w:rsid w:val="00FA031A"/>
    <w:rsid w:val="00FA0CF0"/>
    <w:rsid w:val="00FA23DE"/>
    <w:rsid w:val="00FA3772"/>
    <w:rsid w:val="00FA4160"/>
    <w:rsid w:val="00FA4B21"/>
    <w:rsid w:val="00FA59C8"/>
    <w:rsid w:val="00FA6836"/>
    <w:rsid w:val="00FA7DC3"/>
    <w:rsid w:val="00FB086F"/>
    <w:rsid w:val="00FB29C3"/>
    <w:rsid w:val="00FB66D1"/>
    <w:rsid w:val="00FB6A7E"/>
    <w:rsid w:val="00FB7AEB"/>
    <w:rsid w:val="00FC0F14"/>
    <w:rsid w:val="00FC333B"/>
    <w:rsid w:val="00FC7ECD"/>
    <w:rsid w:val="00FD1CBC"/>
    <w:rsid w:val="00FD2D7F"/>
    <w:rsid w:val="00FD34A4"/>
    <w:rsid w:val="00FD45E3"/>
    <w:rsid w:val="00FD4C8E"/>
    <w:rsid w:val="00FD5CB1"/>
    <w:rsid w:val="00FD606D"/>
    <w:rsid w:val="00FD72ED"/>
    <w:rsid w:val="00FD7735"/>
    <w:rsid w:val="00FE25FE"/>
    <w:rsid w:val="00FE2B5E"/>
    <w:rsid w:val="00FE3A17"/>
    <w:rsid w:val="00FE79FA"/>
    <w:rsid w:val="00FF1F41"/>
    <w:rsid w:val="00FF2345"/>
    <w:rsid w:val="00FF71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49854628-CF94-407C-B998-3CD52425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lang w:eastAsia="pl-PL"/>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cs="Arial"/>
      <w:b/>
      <w:bCs/>
      <w:lang w:eastAsia="pl-PL"/>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cs="Arial"/>
      <w:b/>
      <w:bCs/>
      <w:sz w:val="24"/>
      <w:lang w:eastAsia="pl-PL"/>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lang w:eastAsia="pl-PL"/>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lang w:eastAsia="pl-PL"/>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lang w:eastAsia="pl-PL"/>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cs="Arial"/>
      <w:b/>
      <w:bCs/>
      <w:sz w:val="22"/>
      <w:szCs w:val="22"/>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
    <w:basedOn w:val="Normalny"/>
    <w:link w:val="TekstprzypisudolnegoZnak"/>
    <w:uiPriority w:val="99"/>
    <w:rsid w:val="009D490C"/>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
    <w:link w:val="Tekstprzypisudolnego"/>
    <w:uiPriority w:val="99"/>
    <w:semiHidden/>
    <w:rsid w:val="009D490C"/>
    <w:rPr>
      <w:rFonts w:ascii="Times New Roman" w:eastAsia="Times New Roman" w:hAnsi="Times New Roman"/>
    </w:rPr>
  </w:style>
  <w:style w:type="character" w:styleId="Odwoanieprzypisudolnego">
    <w:name w:val="footnote reference"/>
    <w:uiPriority w:val="99"/>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semiHidden/>
    <w:rsid w:val="009D490C"/>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link w:val="Tekstkomentarza"/>
    <w:semiHidden/>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cs="Tahoma"/>
      <w:sz w:val="16"/>
      <w:szCs w:val="16"/>
      <w:lang w:eastAsia="pl-PL"/>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cs="Arial"/>
      <w:szCs w:val="24"/>
      <w:lang w:eastAsia="pl-PL"/>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cs="Arial"/>
      <w:lang w:eastAsia="pl-P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lang w:eastAsia="pl-PL"/>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lang w:eastAsia="pl-PL"/>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lang w:eastAsia="pl-PL"/>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uiPriority w:val="99"/>
    <w:rsid w:val="009D490C"/>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NagwekZnak">
    <w:name w:val="Nagłówek Znak"/>
    <w:link w:val="Nagwek"/>
    <w:uiPriority w:val="99"/>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cs="Tahoma"/>
      <w:b/>
      <w:bCs/>
      <w:lang w:eastAsia="pl-PL"/>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cs="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semiHidden/>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lang w:eastAsia="pl-PL"/>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 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6"/>
      </w:numPr>
      <w:spacing w:after="240" w:line="240" w:lineRule="auto"/>
      <w:outlineLvl w:val="6"/>
    </w:pPr>
    <w:rPr>
      <w:rFonts w:ascii="Times New Roman" w:eastAsia="Times New Roman" w:hAnsi="Times New Roman"/>
      <w:szCs w:val="24"/>
      <w:lang w:val="en-GB"/>
    </w:rPr>
  </w:style>
  <w:style w:type="paragraph" w:customStyle="1" w:styleId="ZnakZnak4">
    <w:name w:val=" Znak Znak4"/>
    <w:basedOn w:val="Normalny"/>
    <w:rsid w:val="00BB1F25"/>
    <w:pPr>
      <w:spacing w:after="0" w:line="360" w:lineRule="auto"/>
      <w:jc w:val="both"/>
    </w:pPr>
    <w:rPr>
      <w:rFonts w:ascii="Verdana" w:eastAsia="Times New Roman" w:hAnsi="Verdana"/>
      <w:sz w:val="20"/>
      <w:szCs w:val="20"/>
      <w:lang w:eastAsia="pl-PL"/>
    </w:rPr>
  </w:style>
  <w:style w:type="character" w:customStyle="1" w:styleId="Znakiprzypiswdolnych">
    <w:name w:val="Znaki przypisów dolnych"/>
    <w:rsid w:val="002A18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7827">
      <w:bodyDiv w:val="1"/>
      <w:marLeft w:val="0"/>
      <w:marRight w:val="0"/>
      <w:marTop w:val="0"/>
      <w:marBottom w:val="0"/>
      <w:divBdr>
        <w:top w:val="none" w:sz="0" w:space="0" w:color="auto"/>
        <w:left w:val="none" w:sz="0" w:space="0" w:color="auto"/>
        <w:bottom w:val="none" w:sz="0" w:space="0" w:color="auto"/>
        <w:right w:val="none" w:sz="0" w:space="0" w:color="auto"/>
      </w:divBdr>
    </w:div>
    <w:div w:id="273905673">
      <w:bodyDiv w:val="1"/>
      <w:marLeft w:val="0"/>
      <w:marRight w:val="0"/>
      <w:marTop w:val="0"/>
      <w:marBottom w:val="0"/>
      <w:divBdr>
        <w:top w:val="none" w:sz="0" w:space="0" w:color="auto"/>
        <w:left w:val="none" w:sz="0" w:space="0" w:color="auto"/>
        <w:bottom w:val="none" w:sz="0" w:space="0" w:color="auto"/>
        <w:right w:val="none" w:sz="0" w:space="0" w:color="auto"/>
      </w:divBdr>
    </w:div>
    <w:div w:id="547962201">
      <w:bodyDiv w:val="1"/>
      <w:marLeft w:val="0"/>
      <w:marRight w:val="0"/>
      <w:marTop w:val="0"/>
      <w:marBottom w:val="0"/>
      <w:divBdr>
        <w:top w:val="none" w:sz="0" w:space="0" w:color="auto"/>
        <w:left w:val="none" w:sz="0" w:space="0" w:color="auto"/>
        <w:bottom w:val="none" w:sz="0" w:space="0" w:color="auto"/>
        <w:right w:val="none" w:sz="0" w:space="0" w:color="auto"/>
      </w:divBdr>
    </w:div>
    <w:div w:id="643923530">
      <w:bodyDiv w:val="1"/>
      <w:marLeft w:val="0"/>
      <w:marRight w:val="0"/>
      <w:marTop w:val="0"/>
      <w:marBottom w:val="0"/>
      <w:divBdr>
        <w:top w:val="none" w:sz="0" w:space="0" w:color="auto"/>
        <w:left w:val="none" w:sz="0" w:space="0" w:color="auto"/>
        <w:bottom w:val="none" w:sz="0" w:space="0" w:color="auto"/>
        <w:right w:val="none" w:sz="0" w:space="0" w:color="auto"/>
      </w:divBdr>
    </w:div>
    <w:div w:id="759525337">
      <w:bodyDiv w:val="1"/>
      <w:marLeft w:val="0"/>
      <w:marRight w:val="0"/>
      <w:marTop w:val="0"/>
      <w:marBottom w:val="0"/>
      <w:divBdr>
        <w:top w:val="none" w:sz="0" w:space="0" w:color="auto"/>
        <w:left w:val="none" w:sz="0" w:space="0" w:color="auto"/>
        <w:bottom w:val="none" w:sz="0" w:space="0" w:color="auto"/>
        <w:right w:val="none" w:sz="0" w:space="0" w:color="auto"/>
      </w:divBdr>
    </w:div>
    <w:div w:id="820391753">
      <w:bodyDiv w:val="1"/>
      <w:marLeft w:val="0"/>
      <w:marRight w:val="0"/>
      <w:marTop w:val="0"/>
      <w:marBottom w:val="0"/>
      <w:divBdr>
        <w:top w:val="none" w:sz="0" w:space="0" w:color="auto"/>
        <w:left w:val="none" w:sz="0" w:space="0" w:color="auto"/>
        <w:bottom w:val="none" w:sz="0" w:space="0" w:color="auto"/>
        <w:right w:val="none" w:sz="0" w:space="0" w:color="auto"/>
      </w:divBdr>
    </w:div>
    <w:div w:id="830951943">
      <w:bodyDiv w:val="1"/>
      <w:marLeft w:val="0"/>
      <w:marRight w:val="0"/>
      <w:marTop w:val="0"/>
      <w:marBottom w:val="0"/>
      <w:divBdr>
        <w:top w:val="none" w:sz="0" w:space="0" w:color="auto"/>
        <w:left w:val="none" w:sz="0" w:space="0" w:color="auto"/>
        <w:bottom w:val="none" w:sz="0" w:space="0" w:color="auto"/>
        <w:right w:val="none" w:sz="0" w:space="0" w:color="auto"/>
      </w:divBdr>
    </w:div>
    <w:div w:id="953709139">
      <w:bodyDiv w:val="1"/>
      <w:marLeft w:val="0"/>
      <w:marRight w:val="0"/>
      <w:marTop w:val="0"/>
      <w:marBottom w:val="0"/>
      <w:divBdr>
        <w:top w:val="none" w:sz="0" w:space="0" w:color="auto"/>
        <w:left w:val="none" w:sz="0" w:space="0" w:color="auto"/>
        <w:bottom w:val="none" w:sz="0" w:space="0" w:color="auto"/>
        <w:right w:val="none" w:sz="0" w:space="0" w:color="auto"/>
      </w:divBdr>
    </w:div>
    <w:div w:id="993798982">
      <w:bodyDiv w:val="1"/>
      <w:marLeft w:val="0"/>
      <w:marRight w:val="0"/>
      <w:marTop w:val="0"/>
      <w:marBottom w:val="0"/>
      <w:divBdr>
        <w:top w:val="none" w:sz="0" w:space="0" w:color="auto"/>
        <w:left w:val="none" w:sz="0" w:space="0" w:color="auto"/>
        <w:bottom w:val="none" w:sz="0" w:space="0" w:color="auto"/>
        <w:right w:val="none" w:sz="0" w:space="0" w:color="auto"/>
      </w:divBdr>
    </w:div>
    <w:div w:id="1007555637">
      <w:bodyDiv w:val="1"/>
      <w:marLeft w:val="0"/>
      <w:marRight w:val="0"/>
      <w:marTop w:val="0"/>
      <w:marBottom w:val="0"/>
      <w:divBdr>
        <w:top w:val="none" w:sz="0" w:space="0" w:color="auto"/>
        <w:left w:val="none" w:sz="0" w:space="0" w:color="auto"/>
        <w:bottom w:val="none" w:sz="0" w:space="0" w:color="auto"/>
        <w:right w:val="none" w:sz="0" w:space="0" w:color="auto"/>
      </w:divBdr>
    </w:div>
    <w:div w:id="1045833090">
      <w:bodyDiv w:val="1"/>
      <w:marLeft w:val="0"/>
      <w:marRight w:val="0"/>
      <w:marTop w:val="0"/>
      <w:marBottom w:val="0"/>
      <w:divBdr>
        <w:top w:val="none" w:sz="0" w:space="0" w:color="auto"/>
        <w:left w:val="none" w:sz="0" w:space="0" w:color="auto"/>
        <w:bottom w:val="none" w:sz="0" w:space="0" w:color="auto"/>
        <w:right w:val="none" w:sz="0" w:space="0" w:color="auto"/>
      </w:divBdr>
    </w:div>
    <w:div w:id="1085999197">
      <w:bodyDiv w:val="1"/>
      <w:marLeft w:val="0"/>
      <w:marRight w:val="0"/>
      <w:marTop w:val="0"/>
      <w:marBottom w:val="0"/>
      <w:divBdr>
        <w:top w:val="none" w:sz="0" w:space="0" w:color="auto"/>
        <w:left w:val="none" w:sz="0" w:space="0" w:color="auto"/>
        <w:bottom w:val="none" w:sz="0" w:space="0" w:color="auto"/>
        <w:right w:val="none" w:sz="0" w:space="0" w:color="auto"/>
      </w:divBdr>
    </w:div>
    <w:div w:id="1105880385">
      <w:bodyDiv w:val="1"/>
      <w:marLeft w:val="0"/>
      <w:marRight w:val="0"/>
      <w:marTop w:val="0"/>
      <w:marBottom w:val="0"/>
      <w:divBdr>
        <w:top w:val="none" w:sz="0" w:space="0" w:color="auto"/>
        <w:left w:val="none" w:sz="0" w:space="0" w:color="auto"/>
        <w:bottom w:val="none" w:sz="0" w:space="0" w:color="auto"/>
        <w:right w:val="none" w:sz="0" w:space="0" w:color="auto"/>
      </w:divBdr>
    </w:div>
    <w:div w:id="1116680712">
      <w:bodyDiv w:val="1"/>
      <w:marLeft w:val="0"/>
      <w:marRight w:val="0"/>
      <w:marTop w:val="0"/>
      <w:marBottom w:val="0"/>
      <w:divBdr>
        <w:top w:val="none" w:sz="0" w:space="0" w:color="auto"/>
        <w:left w:val="none" w:sz="0" w:space="0" w:color="auto"/>
        <w:bottom w:val="none" w:sz="0" w:space="0" w:color="auto"/>
        <w:right w:val="none" w:sz="0" w:space="0" w:color="auto"/>
      </w:divBdr>
      <w:divsChild>
        <w:div w:id="45835656">
          <w:marLeft w:val="0"/>
          <w:marRight w:val="0"/>
          <w:marTop w:val="0"/>
          <w:marBottom w:val="0"/>
          <w:divBdr>
            <w:top w:val="none" w:sz="0" w:space="0" w:color="auto"/>
            <w:left w:val="none" w:sz="0" w:space="0" w:color="auto"/>
            <w:bottom w:val="none" w:sz="0" w:space="0" w:color="auto"/>
            <w:right w:val="none" w:sz="0" w:space="0" w:color="auto"/>
          </w:divBdr>
        </w:div>
        <w:div w:id="217522775">
          <w:marLeft w:val="0"/>
          <w:marRight w:val="0"/>
          <w:marTop w:val="0"/>
          <w:marBottom w:val="0"/>
          <w:divBdr>
            <w:top w:val="none" w:sz="0" w:space="0" w:color="auto"/>
            <w:left w:val="none" w:sz="0" w:space="0" w:color="auto"/>
            <w:bottom w:val="none" w:sz="0" w:space="0" w:color="auto"/>
            <w:right w:val="none" w:sz="0" w:space="0" w:color="auto"/>
          </w:divBdr>
        </w:div>
      </w:divsChild>
    </w:div>
    <w:div w:id="1144156787">
      <w:bodyDiv w:val="1"/>
      <w:marLeft w:val="0"/>
      <w:marRight w:val="0"/>
      <w:marTop w:val="0"/>
      <w:marBottom w:val="0"/>
      <w:divBdr>
        <w:top w:val="none" w:sz="0" w:space="0" w:color="auto"/>
        <w:left w:val="none" w:sz="0" w:space="0" w:color="auto"/>
        <w:bottom w:val="none" w:sz="0" w:space="0" w:color="auto"/>
        <w:right w:val="none" w:sz="0" w:space="0" w:color="auto"/>
      </w:divBdr>
    </w:div>
    <w:div w:id="1216694978">
      <w:bodyDiv w:val="1"/>
      <w:marLeft w:val="0"/>
      <w:marRight w:val="0"/>
      <w:marTop w:val="0"/>
      <w:marBottom w:val="0"/>
      <w:divBdr>
        <w:top w:val="none" w:sz="0" w:space="0" w:color="auto"/>
        <w:left w:val="none" w:sz="0" w:space="0" w:color="auto"/>
        <w:bottom w:val="none" w:sz="0" w:space="0" w:color="auto"/>
        <w:right w:val="none" w:sz="0" w:space="0" w:color="auto"/>
      </w:divBdr>
    </w:div>
    <w:div w:id="1408764763">
      <w:bodyDiv w:val="1"/>
      <w:marLeft w:val="0"/>
      <w:marRight w:val="0"/>
      <w:marTop w:val="0"/>
      <w:marBottom w:val="0"/>
      <w:divBdr>
        <w:top w:val="none" w:sz="0" w:space="0" w:color="auto"/>
        <w:left w:val="none" w:sz="0" w:space="0" w:color="auto"/>
        <w:bottom w:val="none" w:sz="0" w:space="0" w:color="auto"/>
        <w:right w:val="none" w:sz="0" w:space="0" w:color="auto"/>
      </w:divBdr>
    </w:div>
    <w:div w:id="1570774317">
      <w:bodyDiv w:val="1"/>
      <w:marLeft w:val="0"/>
      <w:marRight w:val="0"/>
      <w:marTop w:val="0"/>
      <w:marBottom w:val="0"/>
      <w:divBdr>
        <w:top w:val="none" w:sz="0" w:space="0" w:color="auto"/>
        <w:left w:val="none" w:sz="0" w:space="0" w:color="auto"/>
        <w:bottom w:val="none" w:sz="0" w:space="0" w:color="auto"/>
        <w:right w:val="none" w:sz="0" w:space="0" w:color="auto"/>
      </w:divBdr>
    </w:div>
    <w:div w:id="1694723353">
      <w:bodyDiv w:val="1"/>
      <w:marLeft w:val="0"/>
      <w:marRight w:val="0"/>
      <w:marTop w:val="0"/>
      <w:marBottom w:val="0"/>
      <w:divBdr>
        <w:top w:val="none" w:sz="0" w:space="0" w:color="auto"/>
        <w:left w:val="none" w:sz="0" w:space="0" w:color="auto"/>
        <w:bottom w:val="none" w:sz="0" w:space="0" w:color="auto"/>
        <w:right w:val="none" w:sz="0" w:space="0" w:color="auto"/>
      </w:divBdr>
    </w:div>
    <w:div w:id="1748962167">
      <w:bodyDiv w:val="1"/>
      <w:marLeft w:val="0"/>
      <w:marRight w:val="0"/>
      <w:marTop w:val="0"/>
      <w:marBottom w:val="0"/>
      <w:divBdr>
        <w:top w:val="none" w:sz="0" w:space="0" w:color="auto"/>
        <w:left w:val="none" w:sz="0" w:space="0" w:color="auto"/>
        <w:bottom w:val="none" w:sz="0" w:space="0" w:color="auto"/>
        <w:right w:val="none" w:sz="0" w:space="0" w:color="auto"/>
      </w:divBdr>
    </w:div>
    <w:div w:id="1846555618">
      <w:bodyDiv w:val="1"/>
      <w:marLeft w:val="0"/>
      <w:marRight w:val="0"/>
      <w:marTop w:val="0"/>
      <w:marBottom w:val="0"/>
      <w:divBdr>
        <w:top w:val="none" w:sz="0" w:space="0" w:color="auto"/>
        <w:left w:val="none" w:sz="0" w:space="0" w:color="auto"/>
        <w:bottom w:val="none" w:sz="0" w:space="0" w:color="auto"/>
        <w:right w:val="none" w:sz="0" w:space="0" w:color="auto"/>
      </w:divBdr>
    </w:div>
    <w:div w:id="1857494807">
      <w:bodyDiv w:val="1"/>
      <w:marLeft w:val="0"/>
      <w:marRight w:val="0"/>
      <w:marTop w:val="0"/>
      <w:marBottom w:val="0"/>
      <w:divBdr>
        <w:top w:val="none" w:sz="0" w:space="0" w:color="auto"/>
        <w:left w:val="none" w:sz="0" w:space="0" w:color="auto"/>
        <w:bottom w:val="none" w:sz="0" w:space="0" w:color="auto"/>
        <w:right w:val="none" w:sz="0" w:space="0" w:color="auto"/>
      </w:divBdr>
    </w:div>
    <w:div w:id="198708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power.gov.pl/strony/o-programie/promocja/zasady-promocji-i-oznakowania-projektow/" TargetMode="External"/><Relationship Id="rId26" Type="http://schemas.openxmlformats.org/officeDocument/2006/relationships/hyperlink" Target="http://www.mapadotacji.gov.pl/"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www.power.gov.pl/strony/o-programie/promocja/zasady-promocji-i-oznakowania-projektow/"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unduszeeuropejskie.gov.pl/promocja" TargetMode="External"/><Relationship Id="rId25" Type="http://schemas.openxmlformats.org/officeDocument/2006/relationships/image" Target="media/image9.png"/><Relationship Id="rId33" Type="http://schemas.openxmlformats.org/officeDocument/2006/relationships/hyperlink" Target="http://www.funduszeeuropejskie.gov.pl/poradnikbeneficjenta" TargetMode="External"/><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funduszeeuropejskie.gov.pl/poradnikbeneficjenta" TargetMode="External"/><Relationship Id="rId29" Type="http://schemas.openxmlformats.org/officeDocument/2006/relationships/hyperlink" Target="http://www.mapadotacji.gov.pl/"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ower.gov.pl/strony/o-programie/promocja/zasady-promocji-i-oznakowania-projektow/" TargetMode="External"/><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30.png"/><Relationship Id="rId10" Type="http://schemas.openxmlformats.org/officeDocument/2006/relationships/image" Target="media/image3.jpeg"/><Relationship Id="rId19" Type="http://schemas.openxmlformats.org/officeDocument/2006/relationships/hyperlink" Target="http://www.mapadotacji.gov.pl/"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power.gov.pl/strony/o-programie/promocja/zasady-promocji-i-oznakowania-projektow/"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B477D-AA17-4D5D-91D2-C227871EA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15698</Words>
  <Characters>94191</Characters>
  <Application>Microsoft Office Word</Application>
  <DocSecurity>0</DocSecurity>
  <Lines>784</Lines>
  <Paragraphs>219</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109670</CharactersWithSpaces>
  <SharedDoc>false</SharedDoc>
  <HLinks>
    <vt:vector size="66" baseType="variant">
      <vt:variant>
        <vt:i4>6684710</vt:i4>
      </vt:variant>
      <vt:variant>
        <vt:i4>30</vt:i4>
      </vt:variant>
      <vt:variant>
        <vt:i4>0</vt:i4>
      </vt:variant>
      <vt:variant>
        <vt:i4>5</vt:i4>
      </vt:variant>
      <vt:variant>
        <vt:lpwstr>http://www.funduszeeuropejskie.gov.pl/poradnikbeneficjenta</vt:lpwstr>
      </vt:variant>
      <vt:variant>
        <vt:lpwstr/>
      </vt:variant>
      <vt:variant>
        <vt:i4>6422583</vt:i4>
      </vt:variant>
      <vt:variant>
        <vt:i4>27</vt:i4>
      </vt:variant>
      <vt:variant>
        <vt:i4>0</vt:i4>
      </vt:variant>
      <vt:variant>
        <vt:i4>5</vt:i4>
      </vt:variant>
      <vt:variant>
        <vt:lpwstr>http://www.mapadotacji.gov.pl/</vt:lpwstr>
      </vt:variant>
      <vt:variant>
        <vt:lpwstr/>
      </vt:variant>
      <vt:variant>
        <vt:i4>6422583</vt:i4>
      </vt:variant>
      <vt:variant>
        <vt:i4>24</vt:i4>
      </vt:variant>
      <vt:variant>
        <vt:i4>0</vt:i4>
      </vt:variant>
      <vt:variant>
        <vt:i4>5</vt:i4>
      </vt:variant>
      <vt:variant>
        <vt:lpwstr>http://www.mapadotacji.gov.pl/</vt:lpwstr>
      </vt:variant>
      <vt:variant>
        <vt:lpwstr/>
      </vt:variant>
      <vt:variant>
        <vt:i4>4980812</vt:i4>
      </vt:variant>
      <vt:variant>
        <vt:i4>21</vt:i4>
      </vt:variant>
      <vt:variant>
        <vt:i4>0</vt:i4>
      </vt:variant>
      <vt:variant>
        <vt:i4>5</vt:i4>
      </vt:variant>
      <vt:variant>
        <vt:lpwstr>http://www.power.gov.pl/strony/o-programie/promocja/zasady-promocji-i-oznakowania-projektow/</vt:lpwstr>
      </vt:variant>
      <vt:variant>
        <vt:lpwstr/>
      </vt:variant>
      <vt:variant>
        <vt:i4>4980812</vt:i4>
      </vt:variant>
      <vt:variant>
        <vt:i4>18</vt:i4>
      </vt:variant>
      <vt:variant>
        <vt:i4>0</vt:i4>
      </vt:variant>
      <vt:variant>
        <vt:i4>5</vt:i4>
      </vt:variant>
      <vt:variant>
        <vt:lpwstr>http://www.power.gov.pl/strony/o-programie/promocja/zasady-promocji-i-oznakowania-projektow/</vt:lpwstr>
      </vt:variant>
      <vt:variant>
        <vt:lpwstr/>
      </vt:variant>
      <vt:variant>
        <vt:i4>4980812</vt:i4>
      </vt:variant>
      <vt:variant>
        <vt:i4>15</vt:i4>
      </vt:variant>
      <vt:variant>
        <vt:i4>0</vt:i4>
      </vt:variant>
      <vt:variant>
        <vt:i4>5</vt:i4>
      </vt:variant>
      <vt:variant>
        <vt:lpwstr>http://www.power.gov.pl/strony/o-programie/promocja/zasady-promocji-i-oznakowania-projektow/</vt:lpwstr>
      </vt:variant>
      <vt:variant>
        <vt:lpwstr/>
      </vt:variant>
      <vt:variant>
        <vt:i4>6684710</vt:i4>
      </vt:variant>
      <vt:variant>
        <vt:i4>12</vt:i4>
      </vt:variant>
      <vt:variant>
        <vt:i4>0</vt:i4>
      </vt:variant>
      <vt:variant>
        <vt:i4>5</vt:i4>
      </vt:variant>
      <vt:variant>
        <vt:lpwstr>http://www.funduszeeuropejskie.gov.pl/poradnikbeneficjenta</vt:lpwstr>
      </vt:variant>
      <vt:variant>
        <vt:lpwstr/>
      </vt:variant>
      <vt:variant>
        <vt:i4>6422583</vt:i4>
      </vt:variant>
      <vt:variant>
        <vt:i4>9</vt:i4>
      </vt:variant>
      <vt:variant>
        <vt:i4>0</vt:i4>
      </vt:variant>
      <vt:variant>
        <vt:i4>5</vt:i4>
      </vt:variant>
      <vt:variant>
        <vt:lpwstr>http://www.mapadotacji.gov.pl/</vt:lpwstr>
      </vt:variant>
      <vt:variant>
        <vt:lpwstr/>
      </vt:variant>
      <vt:variant>
        <vt:i4>4980812</vt:i4>
      </vt:variant>
      <vt:variant>
        <vt:i4>6</vt:i4>
      </vt:variant>
      <vt:variant>
        <vt:i4>0</vt:i4>
      </vt:variant>
      <vt:variant>
        <vt:i4>5</vt:i4>
      </vt:variant>
      <vt:variant>
        <vt:lpwstr>http://www.power.gov.pl/strony/o-programie/promocja/zasady-promocji-i-oznakowania-projektow/</vt:lpwstr>
      </vt:variant>
      <vt:variant>
        <vt:lpwstr/>
      </vt:variant>
      <vt:variant>
        <vt:i4>8126507</vt:i4>
      </vt:variant>
      <vt:variant>
        <vt:i4>3</vt:i4>
      </vt:variant>
      <vt:variant>
        <vt:i4>0</vt:i4>
      </vt:variant>
      <vt:variant>
        <vt:i4>5</vt:i4>
      </vt:variant>
      <vt:variant>
        <vt:lpwstr>http://www.funduszeeuropejskie.gov.pl/promocja</vt:lpwstr>
      </vt:variant>
      <vt:variant>
        <vt:lpwstr/>
      </vt: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cp:lastModifiedBy>Elwira Wasąg</cp:lastModifiedBy>
  <cp:revision>2</cp:revision>
  <cp:lastPrinted>2019-03-01T14:54:00Z</cp:lastPrinted>
  <dcterms:created xsi:type="dcterms:W3CDTF">2019-05-21T06:09:00Z</dcterms:created>
  <dcterms:modified xsi:type="dcterms:W3CDTF">2019-05-21T06:09:00Z</dcterms:modified>
</cp:coreProperties>
</file>